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B57" w:rsidRPr="00A52B57" w:rsidRDefault="00A52B57" w:rsidP="00A52B57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A52B57">
        <w:rPr>
          <w:rFonts w:ascii="Times New Roman" w:eastAsia="Times New Roman" w:hAnsi="Times New Roman" w:cs="Times New Roman"/>
          <w:b/>
          <w:bCs/>
          <w:lang w:eastAsia="ar-SA"/>
        </w:rPr>
        <w:t>Plan Pracy</w:t>
      </w:r>
    </w:p>
    <w:p w:rsidR="00A52B57" w:rsidRPr="00A52B57" w:rsidRDefault="00A52B57" w:rsidP="00A52B57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A52B57">
        <w:rPr>
          <w:rFonts w:ascii="Times New Roman" w:eastAsia="Times New Roman" w:hAnsi="Times New Roman" w:cs="Times New Roman"/>
          <w:b/>
          <w:bCs/>
          <w:lang w:eastAsia="ar-SA"/>
        </w:rPr>
        <w:t>Publicznej Szkoły Podstawowej im. st. sierż . Feliksa Rybickiego w Sarnowie</w:t>
      </w:r>
    </w:p>
    <w:p w:rsidR="00A52B57" w:rsidRPr="00A52B57" w:rsidRDefault="00A52B57" w:rsidP="00A52B57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A52B57">
        <w:rPr>
          <w:rFonts w:ascii="Times New Roman" w:eastAsia="Times New Roman" w:hAnsi="Times New Roman" w:cs="Times New Roman"/>
          <w:b/>
          <w:bCs/>
          <w:lang w:eastAsia="ar-SA"/>
        </w:rPr>
        <w:t xml:space="preserve">na rok szkolny </w:t>
      </w:r>
      <w:r>
        <w:rPr>
          <w:rFonts w:ascii="Times New Roman" w:eastAsia="Times New Roman" w:hAnsi="Times New Roman" w:cs="Times New Roman"/>
          <w:b/>
          <w:bCs/>
          <w:lang w:eastAsia="ar-SA"/>
        </w:rPr>
        <w:t>2026/2027</w:t>
      </w:r>
    </w:p>
    <w:p w:rsidR="00A52B57" w:rsidRPr="00A52B57" w:rsidRDefault="00A52B57" w:rsidP="00A52B57">
      <w:pPr>
        <w:keepNext/>
        <w:widowControl w:val="0"/>
        <w:suppressAutoHyphens/>
        <w:spacing w:before="300" w:after="150" w:line="276" w:lineRule="auto"/>
        <w:jc w:val="both"/>
        <w:rPr>
          <w:rFonts w:ascii="Times New Roman" w:eastAsia="Microsoft YaHei" w:hAnsi="Times New Roman" w:cs="Times New Roman"/>
          <w:lang w:eastAsia="ar-SA"/>
        </w:rPr>
      </w:pPr>
      <w:r w:rsidRPr="00A52B57">
        <w:rPr>
          <w:rFonts w:ascii="Times New Roman" w:eastAsia="Microsoft YaHei" w:hAnsi="Times New Roman" w:cs="Times New Roman"/>
          <w:lang w:eastAsia="ar-SA"/>
        </w:rPr>
        <w:t>Plan opracowany został na podstawie:</w:t>
      </w:r>
    </w:p>
    <w:p w:rsidR="00A52B57" w:rsidRPr="00A52B57" w:rsidRDefault="00A52B57" w:rsidP="0017208D">
      <w:pPr>
        <w:widowControl w:val="0"/>
        <w:numPr>
          <w:ilvl w:val="0"/>
          <w:numId w:val="25"/>
        </w:numPr>
        <w:suppressAutoHyphens/>
        <w:spacing w:before="150" w:after="150" w:line="276" w:lineRule="auto"/>
        <w:jc w:val="both"/>
        <w:rPr>
          <w:rFonts w:ascii="Times New Roman" w:eastAsia="Microsoft YaHei" w:hAnsi="Times New Roman" w:cs="Times New Roman"/>
          <w:lang w:eastAsia="ar-SA"/>
        </w:rPr>
      </w:pPr>
      <w:r w:rsidRPr="00A52B57">
        <w:rPr>
          <w:rFonts w:ascii="Times New Roman" w:eastAsia="Microsoft YaHei" w:hAnsi="Times New Roman" w:cs="Times New Roman"/>
          <w:b/>
          <w:lang w:eastAsia="ar-SA"/>
        </w:rPr>
        <w:t xml:space="preserve">podstawowych kierunków realizacji polityki oświatowej </w:t>
      </w:r>
      <w:r>
        <w:rPr>
          <w:rFonts w:ascii="Times New Roman" w:eastAsia="Microsoft YaHei" w:hAnsi="Times New Roman" w:cs="Times New Roman"/>
          <w:b/>
          <w:lang w:eastAsia="ar-SA"/>
        </w:rPr>
        <w:t>państwa na rok szkolny 2026/2027</w:t>
      </w:r>
      <w:r w:rsidRPr="00A52B57">
        <w:rPr>
          <w:rFonts w:ascii="Times New Roman" w:eastAsia="Microsoft YaHei" w:hAnsi="Times New Roman" w:cs="Times New Roman"/>
          <w:b/>
          <w:lang w:eastAsia="ar-SA"/>
        </w:rPr>
        <w:t>,</w:t>
      </w:r>
    </w:p>
    <w:p w:rsidR="00A52B57" w:rsidRPr="00A52B57" w:rsidRDefault="00A52B57" w:rsidP="0017208D">
      <w:pPr>
        <w:widowControl w:val="0"/>
        <w:numPr>
          <w:ilvl w:val="0"/>
          <w:numId w:val="25"/>
        </w:numPr>
        <w:suppressAutoHyphens/>
        <w:spacing w:before="150" w:after="150" w:line="276" w:lineRule="auto"/>
        <w:jc w:val="both"/>
        <w:rPr>
          <w:rFonts w:ascii="Times New Roman" w:eastAsia="Microsoft YaHei" w:hAnsi="Times New Roman" w:cs="Times New Roman"/>
          <w:lang w:eastAsia="ar-SA"/>
        </w:rPr>
      </w:pPr>
      <w:r w:rsidRPr="00A52B57">
        <w:rPr>
          <w:rFonts w:ascii="Times New Roman" w:eastAsia="Microsoft YaHei" w:hAnsi="Times New Roman" w:cs="Times New Roman"/>
          <w:b/>
          <w:lang w:eastAsia="ar-SA"/>
        </w:rPr>
        <w:t>wniosków sformułowanych na zebraniu rady pedagogicznej</w:t>
      </w:r>
      <w:r>
        <w:rPr>
          <w:rFonts w:ascii="Times New Roman" w:eastAsia="Microsoft YaHei" w:hAnsi="Times New Roman" w:cs="Times New Roman"/>
          <w:b/>
          <w:lang w:eastAsia="ar-SA"/>
        </w:rPr>
        <w:t xml:space="preserve"> podsumowującym rok szkolny 2025/2026</w:t>
      </w:r>
      <w:r w:rsidRPr="00A52B57">
        <w:rPr>
          <w:rFonts w:ascii="Times New Roman" w:eastAsia="Microsoft YaHei" w:hAnsi="Times New Roman" w:cs="Times New Roman"/>
          <w:b/>
          <w:lang w:eastAsia="ar-SA"/>
        </w:rPr>
        <w:t>.</w:t>
      </w:r>
    </w:p>
    <w:p w:rsidR="00A52B57" w:rsidRPr="00A52B57" w:rsidRDefault="00A52B57" w:rsidP="00A52B57">
      <w:pPr>
        <w:spacing w:line="276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A52B57" w:rsidRPr="00A52B57" w:rsidRDefault="00A52B57" w:rsidP="00A52B57">
      <w:pPr>
        <w:spacing w:line="276" w:lineRule="auto"/>
        <w:rPr>
          <w:rFonts w:ascii="Times New Roman" w:hAnsi="Times New Roman" w:cs="Times New Roman"/>
          <w:lang w:eastAsia="pl-PL"/>
        </w:rPr>
      </w:pPr>
      <w:r w:rsidRPr="00A52B57">
        <w:rPr>
          <w:rFonts w:ascii="Times New Roman" w:hAnsi="Times New Roman" w:cs="Times New Roman"/>
          <w:b/>
          <w:bCs/>
        </w:rPr>
        <w:t>Plan pracy szkoły zawiera:</w:t>
      </w:r>
      <w:r w:rsidRPr="00A52B57">
        <w:rPr>
          <w:rFonts w:ascii="Times New Roman" w:hAnsi="Times New Roman" w:cs="Times New Roman"/>
          <w:lang w:eastAsia="pl-PL"/>
        </w:rPr>
        <w:t> </w:t>
      </w:r>
    </w:p>
    <w:p w:rsidR="00A52B57" w:rsidRPr="00A52B57" w:rsidRDefault="00A52B57" w:rsidP="0017208D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52B57">
        <w:rPr>
          <w:rFonts w:ascii="Times New Roman" w:eastAsia="Times New Roman" w:hAnsi="Times New Roman" w:cs="Times New Roman"/>
          <w:lang w:eastAsia="pl-PL"/>
        </w:rPr>
        <w:t>Kierunki realizacji polityki oświato</w:t>
      </w:r>
      <w:r>
        <w:rPr>
          <w:rFonts w:ascii="Times New Roman" w:eastAsia="Times New Roman" w:hAnsi="Times New Roman" w:cs="Times New Roman"/>
          <w:lang w:eastAsia="pl-PL"/>
        </w:rPr>
        <w:t>wej państwa w roku szkolnym 2026/2027</w:t>
      </w:r>
    </w:p>
    <w:p w:rsidR="00A52B57" w:rsidRPr="00A52B57" w:rsidRDefault="00A52B57" w:rsidP="0017208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76" w:lineRule="auto"/>
        <w:rPr>
          <w:rFonts w:ascii="Times New Roman" w:hAnsi="Times New Roman" w:cs="Times New Roman"/>
          <w:lang w:eastAsia="pl-PL"/>
        </w:rPr>
      </w:pPr>
      <w:r w:rsidRPr="00A52B57">
        <w:rPr>
          <w:rFonts w:ascii="Times New Roman" w:hAnsi="Times New Roman" w:cs="Times New Roman"/>
          <w:lang w:eastAsia="pl-PL"/>
        </w:rPr>
        <w:t>Organizację roku szkolnego</w:t>
      </w:r>
    </w:p>
    <w:p w:rsidR="00A52B57" w:rsidRPr="00A52B57" w:rsidRDefault="00A52B57" w:rsidP="0017208D">
      <w:pPr>
        <w:numPr>
          <w:ilvl w:val="0"/>
          <w:numId w:val="11"/>
        </w:numPr>
        <w:spacing w:line="276" w:lineRule="auto"/>
        <w:contextualSpacing/>
        <w:rPr>
          <w:rFonts w:ascii="Times New Roman" w:hAnsi="Times New Roman" w:cs="Times New Roman"/>
        </w:rPr>
      </w:pPr>
      <w:r w:rsidRPr="00A52B57">
        <w:rPr>
          <w:rFonts w:ascii="Times New Roman" w:hAnsi="Times New Roman" w:cs="Times New Roman"/>
        </w:rPr>
        <w:t>Harmonogram posiedzeń rad pedagogicznych.</w:t>
      </w:r>
    </w:p>
    <w:p w:rsidR="00A52B57" w:rsidRPr="00A52B57" w:rsidRDefault="00A52B57" w:rsidP="0017208D">
      <w:pPr>
        <w:numPr>
          <w:ilvl w:val="0"/>
          <w:numId w:val="11"/>
        </w:numPr>
        <w:spacing w:line="276" w:lineRule="auto"/>
        <w:contextualSpacing/>
        <w:rPr>
          <w:rFonts w:ascii="Times New Roman" w:hAnsi="Times New Roman" w:cs="Times New Roman"/>
        </w:rPr>
      </w:pPr>
      <w:r w:rsidRPr="00A52B57">
        <w:rPr>
          <w:rFonts w:ascii="Times New Roman" w:hAnsi="Times New Roman" w:cs="Times New Roman"/>
        </w:rPr>
        <w:t>Współpracę z rodzicami.</w:t>
      </w:r>
    </w:p>
    <w:p w:rsidR="00A52B57" w:rsidRPr="00A52B57" w:rsidRDefault="00A52B57" w:rsidP="0017208D">
      <w:pPr>
        <w:numPr>
          <w:ilvl w:val="0"/>
          <w:numId w:val="11"/>
        </w:numPr>
        <w:spacing w:line="276" w:lineRule="auto"/>
        <w:contextualSpacing/>
        <w:rPr>
          <w:rFonts w:ascii="Times New Roman" w:hAnsi="Times New Roman" w:cs="Times New Roman"/>
        </w:rPr>
      </w:pPr>
      <w:r w:rsidRPr="00A52B57">
        <w:rPr>
          <w:rFonts w:ascii="Times New Roman" w:eastAsia="Times New Roman" w:hAnsi="Times New Roman" w:cs="Times New Roman"/>
          <w:lang w:eastAsia="pl-PL"/>
        </w:rPr>
        <w:t>Plan pracy w głównych obszarach działalności szkoły</w:t>
      </w:r>
    </w:p>
    <w:p w:rsidR="00A52B57" w:rsidRPr="00A52B57" w:rsidRDefault="00A52B57" w:rsidP="0017208D">
      <w:pPr>
        <w:numPr>
          <w:ilvl w:val="0"/>
          <w:numId w:val="11"/>
        </w:numPr>
        <w:spacing w:line="276" w:lineRule="auto"/>
        <w:contextualSpacing/>
        <w:rPr>
          <w:rFonts w:ascii="Times New Roman" w:hAnsi="Times New Roman" w:cs="Times New Roman"/>
        </w:rPr>
      </w:pPr>
    </w:p>
    <w:p w:rsidR="00A52B57" w:rsidRPr="00A52B57" w:rsidRDefault="00A52B57" w:rsidP="00A52B57">
      <w:pPr>
        <w:shd w:val="clear" w:color="auto" w:fill="FFFFFF"/>
        <w:spacing w:after="180" w:line="276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lang w:eastAsia="pl-PL"/>
        </w:rPr>
      </w:pPr>
      <w:r w:rsidRPr="00A52B57">
        <w:rPr>
          <w:rFonts w:ascii="Times New Roman" w:eastAsia="Times New Roman" w:hAnsi="Times New Roman" w:cs="Times New Roman"/>
          <w:b/>
          <w:bCs/>
          <w:color w:val="1B1B1B"/>
          <w:lang w:eastAsia="pl-PL"/>
        </w:rPr>
        <w:t>Podstawowe kierunki realizacji polityki oświatowej państwa w roku szkolnym 2026/2027</w:t>
      </w:r>
    </w:p>
    <w:p w:rsidR="00A52B57" w:rsidRPr="00A52B57" w:rsidRDefault="00A52B57" w:rsidP="0017208D">
      <w:pPr>
        <w:numPr>
          <w:ilvl w:val="0"/>
          <w:numId w:val="28"/>
        </w:numPr>
        <w:shd w:val="clear" w:color="auto" w:fill="FFFFFF"/>
        <w:spacing w:after="0" w:line="276" w:lineRule="auto"/>
        <w:ind w:left="0"/>
        <w:textAlignment w:val="baseline"/>
        <w:rPr>
          <w:rFonts w:ascii="Times New Roman" w:eastAsia="Times New Roman" w:hAnsi="Times New Roman" w:cs="Times New Roman"/>
          <w:color w:val="1B1B1B"/>
          <w:lang w:eastAsia="pl-PL"/>
        </w:rPr>
      </w:pPr>
      <w:r w:rsidRPr="00A52B57">
        <w:rPr>
          <w:rFonts w:ascii="Times New Roman" w:eastAsia="Times New Roman" w:hAnsi="Times New Roman" w:cs="Times New Roman"/>
          <w:color w:val="1B1B1B"/>
          <w:lang w:eastAsia="pl-PL"/>
        </w:rPr>
        <w:t>Wspieranie przedszkoli i szkół we wdrażaniu zmian wynikających z Reformy26. Kompas Jutra, ukierunkowanych na tworzenie szkoły wymagającej, wspierającej i przyjaznej rozwojowi ucznia.</w:t>
      </w:r>
    </w:p>
    <w:p w:rsidR="00A52B57" w:rsidRPr="00A52B57" w:rsidRDefault="00A52B57" w:rsidP="0017208D">
      <w:pPr>
        <w:numPr>
          <w:ilvl w:val="0"/>
          <w:numId w:val="28"/>
        </w:numPr>
        <w:shd w:val="clear" w:color="auto" w:fill="FFFFFF"/>
        <w:spacing w:after="0" w:line="276" w:lineRule="auto"/>
        <w:ind w:left="0"/>
        <w:textAlignment w:val="baseline"/>
        <w:rPr>
          <w:rFonts w:ascii="Times New Roman" w:eastAsia="Times New Roman" w:hAnsi="Times New Roman" w:cs="Times New Roman"/>
          <w:color w:val="1B1B1B"/>
          <w:lang w:eastAsia="pl-PL"/>
        </w:rPr>
      </w:pPr>
      <w:r w:rsidRPr="00A52B57">
        <w:rPr>
          <w:rFonts w:ascii="Times New Roman" w:eastAsia="Times New Roman" w:hAnsi="Times New Roman" w:cs="Times New Roman"/>
          <w:color w:val="1B1B1B"/>
          <w:lang w:eastAsia="pl-PL"/>
        </w:rPr>
        <w:t>Szkoła miejscem budowania odporności społecznej – kształtowanie postaw patriotycznych, obywatelskich i prospołecznych oraz odpowiedzialności za bezpieczeństwo własne i innych.</w:t>
      </w:r>
    </w:p>
    <w:p w:rsidR="00A52B57" w:rsidRPr="00A52B57" w:rsidRDefault="00A52B57" w:rsidP="0017208D">
      <w:pPr>
        <w:numPr>
          <w:ilvl w:val="0"/>
          <w:numId w:val="28"/>
        </w:numPr>
        <w:shd w:val="clear" w:color="auto" w:fill="FFFFFF"/>
        <w:spacing w:after="0" w:line="276" w:lineRule="auto"/>
        <w:ind w:left="0"/>
        <w:textAlignment w:val="baseline"/>
        <w:rPr>
          <w:rFonts w:ascii="Times New Roman" w:eastAsia="Times New Roman" w:hAnsi="Times New Roman" w:cs="Times New Roman"/>
          <w:color w:val="1B1B1B"/>
          <w:lang w:eastAsia="pl-PL"/>
        </w:rPr>
      </w:pPr>
      <w:r w:rsidRPr="00A52B57">
        <w:rPr>
          <w:rFonts w:ascii="Times New Roman" w:eastAsia="Times New Roman" w:hAnsi="Times New Roman" w:cs="Times New Roman"/>
          <w:color w:val="1B1B1B"/>
          <w:lang w:eastAsia="pl-PL"/>
        </w:rPr>
        <w:t>Edukacja zdrowotna w szkole – promowanie zdrowego stylu życia, aktywności ruchowej oraz przygotowanie uczniów do odpowiedzialnych zachowań prozdrowotnych i udzielania pierwszej pomocy.</w:t>
      </w:r>
    </w:p>
    <w:p w:rsidR="00A52B57" w:rsidRPr="00A52B57" w:rsidRDefault="00A52B57" w:rsidP="0017208D">
      <w:pPr>
        <w:numPr>
          <w:ilvl w:val="0"/>
          <w:numId w:val="28"/>
        </w:numPr>
        <w:shd w:val="clear" w:color="auto" w:fill="FFFFFF"/>
        <w:spacing w:after="0" w:line="276" w:lineRule="auto"/>
        <w:ind w:left="0"/>
        <w:textAlignment w:val="baseline"/>
        <w:rPr>
          <w:rFonts w:ascii="Times New Roman" w:eastAsia="Times New Roman" w:hAnsi="Times New Roman" w:cs="Times New Roman"/>
          <w:color w:val="1B1B1B"/>
          <w:lang w:eastAsia="pl-PL"/>
        </w:rPr>
      </w:pPr>
      <w:r w:rsidRPr="00A52B57">
        <w:rPr>
          <w:rFonts w:ascii="Times New Roman" w:eastAsia="Times New Roman" w:hAnsi="Times New Roman" w:cs="Times New Roman"/>
          <w:color w:val="1B1B1B"/>
          <w:lang w:eastAsia="pl-PL"/>
        </w:rPr>
        <w:t>Promowanie higieny cyfrowej i aktywności off-line. Rozwijanie umiejętności bezpiecznego poruszania się w sieci i krytycznego myślenia, w tym odpowiedzialnego korzystania ze sztucznej inteligencji, a także korzystania z funkcjonalności i zasobów Zintegrowanej Platformy Edukacyjnej.</w:t>
      </w:r>
    </w:p>
    <w:p w:rsidR="00A52B57" w:rsidRPr="00A52B57" w:rsidRDefault="00A52B57" w:rsidP="0017208D">
      <w:pPr>
        <w:numPr>
          <w:ilvl w:val="0"/>
          <w:numId w:val="28"/>
        </w:numPr>
        <w:shd w:val="clear" w:color="auto" w:fill="FFFFFF"/>
        <w:spacing w:after="0" w:line="276" w:lineRule="auto"/>
        <w:ind w:left="0"/>
        <w:textAlignment w:val="baseline"/>
        <w:rPr>
          <w:rFonts w:ascii="Times New Roman" w:eastAsia="Times New Roman" w:hAnsi="Times New Roman" w:cs="Times New Roman"/>
          <w:color w:val="1B1B1B"/>
          <w:lang w:eastAsia="pl-PL"/>
        </w:rPr>
      </w:pPr>
      <w:r w:rsidRPr="00A52B57">
        <w:rPr>
          <w:rFonts w:ascii="Times New Roman" w:eastAsia="Times New Roman" w:hAnsi="Times New Roman" w:cs="Times New Roman"/>
          <w:color w:val="1B1B1B"/>
          <w:lang w:eastAsia="pl-PL"/>
        </w:rPr>
        <w:t>Rozpoznawanie potrzeb dzieci i młodzieży z wykorzystaniem oceny funkcjonowania w środowisku przedszkolnym i szkolnym. Wspieranie przedszkoli i szkół w zakresie współpracy z rodzicami w procesie edukacji, pomocy psychologiczno - pedagogicznej i wychowania w celu zapewnienia spójności i skuteczności wsparcia udzielanego każdemu dziecku.</w:t>
      </w:r>
    </w:p>
    <w:p w:rsidR="00A52B57" w:rsidRPr="00A52B57" w:rsidRDefault="00A52B57" w:rsidP="0017208D">
      <w:pPr>
        <w:numPr>
          <w:ilvl w:val="0"/>
          <w:numId w:val="28"/>
        </w:numPr>
        <w:shd w:val="clear" w:color="auto" w:fill="FFFFFF"/>
        <w:spacing w:after="0" w:line="276" w:lineRule="auto"/>
        <w:ind w:left="0"/>
        <w:textAlignment w:val="baseline"/>
        <w:rPr>
          <w:rFonts w:ascii="Times New Roman" w:eastAsia="Times New Roman" w:hAnsi="Times New Roman" w:cs="Times New Roman"/>
          <w:color w:val="1B1B1B"/>
          <w:lang w:eastAsia="pl-PL"/>
        </w:rPr>
      </w:pPr>
      <w:r w:rsidRPr="00A52B57">
        <w:rPr>
          <w:rFonts w:ascii="Times New Roman" w:eastAsia="Times New Roman" w:hAnsi="Times New Roman" w:cs="Times New Roman"/>
          <w:color w:val="1B1B1B"/>
          <w:lang w:eastAsia="pl-PL"/>
        </w:rPr>
        <w:t>Profilaktyka uzależnień behawioralnych i przeciwdziałanie przemocy rówieśniczej. Wspieranie zdrowia psychicznego dzieci i młodzieży oraz udzielanie pomocy w kryzysach psychicznych.</w:t>
      </w:r>
    </w:p>
    <w:p w:rsidR="00A52B57" w:rsidRPr="00A52B57" w:rsidRDefault="00A52B57" w:rsidP="0017208D">
      <w:pPr>
        <w:numPr>
          <w:ilvl w:val="0"/>
          <w:numId w:val="28"/>
        </w:numPr>
        <w:shd w:val="clear" w:color="auto" w:fill="FFFFFF"/>
        <w:spacing w:after="0" w:line="276" w:lineRule="auto"/>
        <w:ind w:left="0"/>
        <w:textAlignment w:val="baseline"/>
        <w:rPr>
          <w:rFonts w:ascii="Times New Roman" w:eastAsia="Times New Roman" w:hAnsi="Times New Roman" w:cs="Times New Roman"/>
          <w:color w:val="1B1B1B"/>
          <w:lang w:eastAsia="pl-PL"/>
        </w:rPr>
      </w:pPr>
      <w:r w:rsidRPr="00A52B57">
        <w:rPr>
          <w:rFonts w:ascii="Times New Roman" w:eastAsia="Times New Roman" w:hAnsi="Times New Roman" w:cs="Times New Roman"/>
          <w:color w:val="1B1B1B"/>
          <w:lang w:eastAsia="pl-PL"/>
        </w:rPr>
        <w:t>Wspieranie podejmowania świadomych decyzji edukacyjno-zawodowych, ze szczególnym uwzględnieniem doradztwa zawodowego i promocji kształcenia zawodowego. Upowszechnienie nowej oferty kształcenia zawodowego wypracowanej z branżami.</w:t>
      </w:r>
    </w:p>
    <w:p w:rsidR="00A52B57" w:rsidRPr="00A52B57" w:rsidRDefault="00A52B57" w:rsidP="0017208D">
      <w:pPr>
        <w:numPr>
          <w:ilvl w:val="0"/>
          <w:numId w:val="28"/>
        </w:numPr>
        <w:shd w:val="clear" w:color="auto" w:fill="FFFFFF"/>
        <w:spacing w:after="0" w:line="276" w:lineRule="auto"/>
        <w:ind w:left="0"/>
        <w:textAlignment w:val="baseline"/>
        <w:rPr>
          <w:rFonts w:ascii="Times New Roman" w:eastAsia="Times New Roman" w:hAnsi="Times New Roman" w:cs="Times New Roman"/>
          <w:color w:val="1B1B1B"/>
          <w:lang w:eastAsia="pl-PL"/>
        </w:rPr>
      </w:pPr>
      <w:r w:rsidRPr="00A52B57">
        <w:rPr>
          <w:rFonts w:ascii="Times New Roman" w:eastAsia="Times New Roman" w:hAnsi="Times New Roman" w:cs="Times New Roman"/>
          <w:color w:val="1B1B1B"/>
          <w:lang w:eastAsia="pl-PL"/>
        </w:rPr>
        <w:t>Wspieranie ciekawości i aktywności poznawczej uczniów poprzez promowanie kształcenia interdyscyplinarnego i pracy projektowej oraz wykorzystywanie oceniania kształtującego i informacji zwrotnej w pracy z uczniem.</w:t>
      </w:r>
    </w:p>
    <w:p w:rsidR="00A52B57" w:rsidRPr="00A52B57" w:rsidRDefault="00A52B57" w:rsidP="00A52B57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A52B57">
        <w:rPr>
          <w:rFonts w:ascii="Times New Roman" w:hAnsi="Times New Roman" w:cs="Times New Roman"/>
          <w:b/>
          <w:bCs/>
        </w:rPr>
        <w:t>KAL</w:t>
      </w:r>
      <w:r>
        <w:rPr>
          <w:rFonts w:ascii="Times New Roman" w:hAnsi="Times New Roman" w:cs="Times New Roman"/>
          <w:b/>
          <w:bCs/>
        </w:rPr>
        <w:t>ENDARZ ROKU SZKOLNEGO: 2026/2027</w:t>
      </w:r>
    </w:p>
    <w:p w:rsidR="00A52B57" w:rsidRPr="00A52B57" w:rsidRDefault="00A52B57" w:rsidP="00A52B57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6"/>
        <w:gridCol w:w="3257"/>
        <w:gridCol w:w="5243"/>
      </w:tblGrid>
      <w:tr w:rsidR="00A52B57" w:rsidRPr="00A52B57" w:rsidTr="0013122F">
        <w:tc>
          <w:tcPr>
            <w:tcW w:w="566" w:type="dxa"/>
          </w:tcPr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3257" w:type="dxa"/>
          </w:tcPr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Rozpoczęcie zajęć dydaktyczno- wyrównawczych</w:t>
            </w:r>
          </w:p>
        </w:tc>
        <w:tc>
          <w:tcPr>
            <w:tcW w:w="5243" w:type="dxa"/>
          </w:tcPr>
          <w:p w:rsidR="00A52B57" w:rsidRPr="00A52B57" w:rsidRDefault="00A52B57" w:rsidP="00A52B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2B57">
              <w:rPr>
                <w:rFonts w:ascii="Times New Roman" w:hAnsi="Times New Roman" w:cs="Times New Roman"/>
                <w:b/>
                <w:bCs/>
              </w:rPr>
              <w:t>1 września 2025 r.</w:t>
            </w:r>
          </w:p>
        </w:tc>
      </w:tr>
      <w:tr w:rsidR="00A52B57" w:rsidRPr="00A52B57" w:rsidTr="0013122F">
        <w:tc>
          <w:tcPr>
            <w:tcW w:w="566" w:type="dxa"/>
          </w:tcPr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57" w:type="dxa"/>
          </w:tcPr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Zimowa przerwa świąteczna</w:t>
            </w:r>
          </w:p>
        </w:tc>
        <w:tc>
          <w:tcPr>
            <w:tcW w:w="5243" w:type="dxa"/>
          </w:tcPr>
          <w:p w:rsidR="00A52B57" w:rsidRPr="00A52B57" w:rsidRDefault="00A52B57" w:rsidP="00A52B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2B57">
              <w:rPr>
                <w:rFonts w:ascii="Times New Roman" w:hAnsi="Times New Roman" w:cs="Times New Roman"/>
                <w:b/>
                <w:bCs/>
              </w:rPr>
              <w:t>22- 31 grudnia 2025 r.</w:t>
            </w:r>
          </w:p>
        </w:tc>
      </w:tr>
      <w:tr w:rsidR="00A52B57" w:rsidRPr="00A52B57" w:rsidTr="0013122F">
        <w:tc>
          <w:tcPr>
            <w:tcW w:w="566" w:type="dxa"/>
          </w:tcPr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57" w:type="dxa"/>
          </w:tcPr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Wystawienie ocen za I półrocze</w:t>
            </w:r>
          </w:p>
        </w:tc>
        <w:tc>
          <w:tcPr>
            <w:tcW w:w="5243" w:type="dxa"/>
          </w:tcPr>
          <w:p w:rsidR="00A52B57" w:rsidRPr="00A52B57" w:rsidRDefault="00A52B57" w:rsidP="00A52B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2B57">
              <w:rPr>
                <w:rFonts w:ascii="Times New Roman" w:hAnsi="Times New Roman" w:cs="Times New Roman"/>
                <w:b/>
                <w:bCs/>
              </w:rPr>
              <w:t xml:space="preserve">Oceny proponowane do </w:t>
            </w:r>
            <w:r w:rsidR="0013122F">
              <w:rPr>
                <w:rFonts w:ascii="Times New Roman" w:hAnsi="Times New Roman" w:cs="Times New Roman"/>
                <w:b/>
                <w:bCs/>
              </w:rPr>
              <w:t>1</w:t>
            </w:r>
            <w:r w:rsidRPr="00A52B57">
              <w:rPr>
                <w:rFonts w:ascii="Times New Roman" w:hAnsi="Times New Roman" w:cs="Times New Roman"/>
                <w:b/>
                <w:bCs/>
              </w:rPr>
              <w:t xml:space="preserve">5 </w:t>
            </w:r>
            <w:r w:rsidR="0013122F">
              <w:rPr>
                <w:rFonts w:ascii="Times New Roman" w:hAnsi="Times New Roman" w:cs="Times New Roman"/>
                <w:b/>
                <w:bCs/>
              </w:rPr>
              <w:t>stycznia 2027</w:t>
            </w:r>
            <w:r w:rsidRPr="00A52B57">
              <w:rPr>
                <w:rFonts w:ascii="Times New Roman" w:hAnsi="Times New Roman" w:cs="Times New Roman"/>
                <w:b/>
                <w:bCs/>
              </w:rPr>
              <w:t>r.</w:t>
            </w:r>
          </w:p>
          <w:p w:rsidR="00A52B57" w:rsidRPr="00A52B57" w:rsidRDefault="0013122F" w:rsidP="00A52B5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Wystawienie ocen do 29 stycznia 2027</w:t>
            </w:r>
            <w:r w:rsidR="00A52B57" w:rsidRPr="00A52B57">
              <w:rPr>
                <w:rFonts w:ascii="Times New Roman" w:hAnsi="Times New Roman" w:cs="Times New Roman"/>
                <w:b/>
                <w:bCs/>
              </w:rPr>
              <w:t xml:space="preserve"> r.</w:t>
            </w:r>
          </w:p>
        </w:tc>
      </w:tr>
      <w:tr w:rsidR="00A52B57" w:rsidRPr="00A52B57" w:rsidTr="0013122F">
        <w:tc>
          <w:tcPr>
            <w:tcW w:w="566" w:type="dxa"/>
          </w:tcPr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57" w:type="dxa"/>
          </w:tcPr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Koniec I półrocza</w:t>
            </w:r>
          </w:p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3" w:type="dxa"/>
          </w:tcPr>
          <w:p w:rsidR="00A52B57" w:rsidRPr="00A52B57" w:rsidRDefault="0013122F" w:rsidP="00A52B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31 stycznia 2027</w:t>
            </w:r>
            <w:r w:rsidR="00A52B57" w:rsidRPr="00A52B57">
              <w:rPr>
                <w:rFonts w:ascii="Times New Roman" w:hAnsi="Times New Roman" w:cs="Times New Roman"/>
                <w:b/>
                <w:bCs/>
              </w:rPr>
              <w:t xml:space="preserve"> r.</w:t>
            </w:r>
          </w:p>
        </w:tc>
      </w:tr>
      <w:tr w:rsidR="00A52B57" w:rsidRPr="00A52B57" w:rsidTr="0013122F">
        <w:tc>
          <w:tcPr>
            <w:tcW w:w="566" w:type="dxa"/>
          </w:tcPr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57" w:type="dxa"/>
          </w:tcPr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Ferie zimowe</w:t>
            </w:r>
          </w:p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3" w:type="dxa"/>
          </w:tcPr>
          <w:p w:rsidR="00A52B57" w:rsidRPr="00A52B57" w:rsidRDefault="00A52B57" w:rsidP="00A52B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2B57">
              <w:rPr>
                <w:rFonts w:ascii="Times New Roman" w:hAnsi="Times New Roman" w:cs="Times New Roman"/>
                <w:b/>
                <w:bCs/>
              </w:rPr>
              <w:t xml:space="preserve"> 15</w:t>
            </w:r>
            <w:r w:rsidR="0013122F">
              <w:rPr>
                <w:rFonts w:ascii="Times New Roman" w:hAnsi="Times New Roman" w:cs="Times New Roman"/>
                <w:b/>
                <w:bCs/>
              </w:rPr>
              <w:t>-28 lutego 2027</w:t>
            </w:r>
            <w:r w:rsidRPr="00A52B57">
              <w:rPr>
                <w:rFonts w:ascii="Times New Roman" w:hAnsi="Times New Roman" w:cs="Times New Roman"/>
                <w:b/>
                <w:bCs/>
              </w:rPr>
              <w:t xml:space="preserve"> r.</w:t>
            </w:r>
          </w:p>
        </w:tc>
      </w:tr>
      <w:tr w:rsidR="00A52B57" w:rsidRPr="00A52B57" w:rsidTr="0013122F">
        <w:tc>
          <w:tcPr>
            <w:tcW w:w="566" w:type="dxa"/>
          </w:tcPr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57" w:type="dxa"/>
          </w:tcPr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Wiosenna przerwa świąteczna</w:t>
            </w:r>
          </w:p>
        </w:tc>
        <w:tc>
          <w:tcPr>
            <w:tcW w:w="5243" w:type="dxa"/>
          </w:tcPr>
          <w:p w:rsidR="00A52B57" w:rsidRPr="00A52B57" w:rsidRDefault="0013122F" w:rsidP="00A52B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25-30 marca 2027</w:t>
            </w:r>
          </w:p>
        </w:tc>
      </w:tr>
      <w:tr w:rsidR="00A52B57" w:rsidRPr="00A52B57" w:rsidTr="0013122F">
        <w:tc>
          <w:tcPr>
            <w:tcW w:w="566" w:type="dxa"/>
          </w:tcPr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57" w:type="dxa"/>
          </w:tcPr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Egzamin ósmoklasisty</w:t>
            </w:r>
          </w:p>
        </w:tc>
        <w:tc>
          <w:tcPr>
            <w:tcW w:w="5243" w:type="dxa"/>
          </w:tcPr>
          <w:p w:rsidR="00A52B57" w:rsidRPr="00A52B57" w:rsidRDefault="0013122F" w:rsidP="00A52B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Język polski- 10 maja 2027</w:t>
            </w:r>
            <w:r w:rsidR="00A52B57" w:rsidRPr="00A52B57">
              <w:rPr>
                <w:rFonts w:ascii="Times New Roman" w:hAnsi="Times New Roman" w:cs="Times New Roman"/>
                <w:b/>
                <w:bCs/>
              </w:rPr>
              <w:t xml:space="preserve"> r.</w:t>
            </w:r>
          </w:p>
          <w:p w:rsidR="00A52B57" w:rsidRPr="00A52B57" w:rsidRDefault="0013122F" w:rsidP="00A52B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Matematyka- 11 maja 2027</w:t>
            </w:r>
            <w:r w:rsidR="00A52B57" w:rsidRPr="00A52B57">
              <w:rPr>
                <w:rFonts w:ascii="Times New Roman" w:hAnsi="Times New Roman" w:cs="Times New Roman"/>
                <w:b/>
                <w:bCs/>
              </w:rPr>
              <w:t xml:space="preserve"> r.</w:t>
            </w:r>
          </w:p>
          <w:p w:rsidR="00A52B57" w:rsidRPr="00A52B57" w:rsidRDefault="0013122F" w:rsidP="00A52B5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Język angielski- 12 maja 2027</w:t>
            </w:r>
            <w:r w:rsidR="00A52B57" w:rsidRPr="00A52B57">
              <w:rPr>
                <w:rFonts w:ascii="Times New Roman" w:hAnsi="Times New Roman" w:cs="Times New Roman"/>
                <w:b/>
                <w:bCs/>
              </w:rPr>
              <w:t xml:space="preserve"> r.</w:t>
            </w:r>
          </w:p>
        </w:tc>
      </w:tr>
      <w:tr w:rsidR="00A52B57" w:rsidRPr="00A52B57" w:rsidTr="0013122F">
        <w:tc>
          <w:tcPr>
            <w:tcW w:w="566" w:type="dxa"/>
          </w:tcPr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57" w:type="dxa"/>
          </w:tcPr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Wystawienie ocen końcoworocznych</w:t>
            </w:r>
          </w:p>
        </w:tc>
        <w:tc>
          <w:tcPr>
            <w:tcW w:w="5243" w:type="dxa"/>
          </w:tcPr>
          <w:p w:rsidR="00A52B57" w:rsidRPr="00A52B57" w:rsidRDefault="0013122F" w:rsidP="00A52B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Oceny proponowane do 31 maja 2027</w:t>
            </w:r>
            <w:r w:rsidR="00A52B57" w:rsidRPr="00A52B57">
              <w:rPr>
                <w:rFonts w:ascii="Times New Roman" w:hAnsi="Times New Roman" w:cs="Times New Roman"/>
                <w:b/>
                <w:bCs/>
              </w:rPr>
              <w:t xml:space="preserve"> r.</w:t>
            </w:r>
          </w:p>
          <w:p w:rsidR="00A52B57" w:rsidRPr="00A52B57" w:rsidRDefault="0013122F" w:rsidP="00A52B5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Wystawienie ocen do 14 czerwca 2027</w:t>
            </w:r>
            <w:r w:rsidR="00A52B57" w:rsidRPr="00A52B57">
              <w:rPr>
                <w:rFonts w:ascii="Times New Roman" w:hAnsi="Times New Roman" w:cs="Times New Roman"/>
                <w:b/>
                <w:bCs/>
              </w:rPr>
              <w:t xml:space="preserve"> r.</w:t>
            </w:r>
          </w:p>
        </w:tc>
      </w:tr>
      <w:tr w:rsidR="00A52B57" w:rsidRPr="00A52B57" w:rsidTr="0013122F">
        <w:tc>
          <w:tcPr>
            <w:tcW w:w="566" w:type="dxa"/>
          </w:tcPr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57" w:type="dxa"/>
          </w:tcPr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Zakończenie rocznych zajęć dydaktyczno- wychowawczych</w:t>
            </w:r>
          </w:p>
        </w:tc>
        <w:tc>
          <w:tcPr>
            <w:tcW w:w="5243" w:type="dxa"/>
          </w:tcPr>
          <w:p w:rsidR="00A52B57" w:rsidRPr="00A52B57" w:rsidRDefault="0013122F" w:rsidP="00A52B5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 czerwca 2027</w:t>
            </w:r>
            <w:r w:rsidR="00A52B57" w:rsidRPr="00A52B57">
              <w:rPr>
                <w:rFonts w:ascii="Times New Roman" w:hAnsi="Times New Roman" w:cs="Times New Roman"/>
                <w:b/>
                <w:bCs/>
              </w:rPr>
              <w:t xml:space="preserve"> r.</w:t>
            </w:r>
          </w:p>
        </w:tc>
      </w:tr>
      <w:tr w:rsidR="00A52B57" w:rsidRPr="00A52B57" w:rsidTr="0013122F">
        <w:tc>
          <w:tcPr>
            <w:tcW w:w="566" w:type="dxa"/>
          </w:tcPr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257" w:type="dxa"/>
          </w:tcPr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Terminy dodatkowych dni wolnych od zajęć dydaktycznych</w:t>
            </w:r>
          </w:p>
        </w:tc>
        <w:tc>
          <w:tcPr>
            <w:tcW w:w="5243" w:type="dxa"/>
          </w:tcPr>
          <w:p w:rsidR="00A52B57" w:rsidRDefault="0013122F" w:rsidP="0017208D">
            <w:pPr>
              <w:numPr>
                <w:ilvl w:val="0"/>
                <w:numId w:val="26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12,13 listopada 2026</w:t>
            </w:r>
            <w:r w:rsidR="00A52B57" w:rsidRPr="00A52B57">
              <w:rPr>
                <w:rFonts w:ascii="Times New Roman" w:hAnsi="Times New Roman" w:cs="Times New Roman"/>
                <w:b/>
                <w:bCs/>
              </w:rPr>
              <w:t xml:space="preserve"> r.</w:t>
            </w:r>
          </w:p>
          <w:p w:rsidR="00444E5C" w:rsidRPr="00A52B57" w:rsidRDefault="00444E5C" w:rsidP="0017208D">
            <w:pPr>
              <w:numPr>
                <w:ilvl w:val="0"/>
                <w:numId w:val="26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21 grudnia 2026r.</w:t>
            </w:r>
          </w:p>
          <w:p w:rsidR="00A52B57" w:rsidRPr="0013122F" w:rsidRDefault="0013122F" w:rsidP="0017208D">
            <w:pPr>
              <w:numPr>
                <w:ilvl w:val="0"/>
                <w:numId w:val="26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4,5stycznia 2027</w:t>
            </w:r>
            <w:r w:rsidR="00A52B57" w:rsidRPr="00A52B57">
              <w:rPr>
                <w:rFonts w:ascii="Times New Roman" w:hAnsi="Times New Roman" w:cs="Times New Roman"/>
                <w:b/>
                <w:bCs/>
              </w:rPr>
              <w:t xml:space="preserve"> r.</w:t>
            </w:r>
          </w:p>
          <w:p w:rsidR="00A52B57" w:rsidRPr="00A52B57" w:rsidRDefault="0013122F" w:rsidP="0017208D">
            <w:pPr>
              <w:numPr>
                <w:ilvl w:val="0"/>
                <w:numId w:val="26"/>
              </w:num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10-12 maja 2027</w:t>
            </w:r>
            <w:r w:rsidR="00A52B57" w:rsidRPr="00A52B57">
              <w:rPr>
                <w:rFonts w:ascii="Times New Roman" w:hAnsi="Times New Roman" w:cs="Times New Roman"/>
                <w:b/>
                <w:bCs/>
              </w:rPr>
              <w:t xml:space="preserve"> r. (egzamin ósmoklasisty)</w:t>
            </w:r>
          </w:p>
          <w:p w:rsidR="00A52B57" w:rsidRPr="00A52B57" w:rsidRDefault="00A52B57" w:rsidP="00444E5C">
            <w:pPr>
              <w:spacing w:after="200" w:line="276" w:lineRule="auto"/>
              <w:ind w:left="1077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A52B57" w:rsidRPr="00A52B57" w:rsidRDefault="00A52B57" w:rsidP="0013122F">
      <w:pPr>
        <w:keepNext/>
        <w:widowControl w:val="0"/>
        <w:suppressAutoHyphens/>
        <w:spacing w:before="300" w:after="300" w:line="276" w:lineRule="auto"/>
        <w:jc w:val="both"/>
        <w:rPr>
          <w:rFonts w:ascii="Times New Roman" w:eastAsia="Microsoft YaHei" w:hAnsi="Times New Roman" w:cs="Times New Roman"/>
          <w:bCs/>
          <w:lang w:eastAsia="ar-SA"/>
        </w:rPr>
      </w:pPr>
    </w:p>
    <w:p w:rsidR="00A52B57" w:rsidRPr="00A52B57" w:rsidRDefault="00A52B57" w:rsidP="00A52B57">
      <w:pPr>
        <w:spacing w:after="200" w:line="360" w:lineRule="auto"/>
        <w:rPr>
          <w:rFonts w:ascii="Times New Roman" w:hAnsi="Times New Roman" w:cs="Times New Roman"/>
          <w:b/>
          <w:bCs/>
        </w:rPr>
      </w:pPr>
    </w:p>
    <w:p w:rsidR="00A52B57" w:rsidRPr="00A52B57" w:rsidRDefault="00A52B57" w:rsidP="00A52B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lang w:eastAsia="pl-PL"/>
        </w:rPr>
      </w:pPr>
      <w:bookmarkStart w:id="1" w:name="_Hlk50121902"/>
      <w:bookmarkStart w:id="2" w:name="_Hlk50122809"/>
      <w:r w:rsidRPr="00A52B57">
        <w:rPr>
          <w:rFonts w:ascii="Times New Roman" w:eastAsia="Times New Roman" w:hAnsi="Times New Roman" w:cs="Times New Roman"/>
          <w:b/>
          <w:bCs/>
          <w:lang w:eastAsia="pl-PL"/>
        </w:rPr>
        <w:t>4. Spotkania z rodzicami (zebrania)</w:t>
      </w:r>
      <w:r w:rsidRPr="00A52B57">
        <w:rPr>
          <w:rFonts w:ascii="Times New Roman" w:eastAsia="Times New Roman" w:hAnsi="Times New Roman" w:cs="Times New Roman"/>
          <w:lang w:eastAsia="pl-PL"/>
        </w:rPr>
        <w:t> </w:t>
      </w:r>
    </w:p>
    <w:tbl>
      <w:tblPr>
        <w:tblW w:w="0" w:type="auto"/>
        <w:tblBorders>
          <w:top w:val="single" w:sz="6" w:space="0" w:color="B52B28"/>
          <w:left w:val="single" w:sz="6" w:space="0" w:color="B52B28"/>
          <w:bottom w:val="single" w:sz="6" w:space="0" w:color="B52B28"/>
          <w:right w:val="single" w:sz="6" w:space="0" w:color="B52B2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6170"/>
      </w:tblGrid>
      <w:tr w:rsidR="00A52B57" w:rsidRPr="00A52B57" w:rsidTr="0013122F">
        <w:tc>
          <w:tcPr>
            <w:tcW w:w="0" w:type="auto"/>
            <w:gridSpan w:val="2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52B57" w:rsidRPr="00A52B57" w:rsidTr="0013122F">
        <w:tc>
          <w:tcPr>
            <w:tcW w:w="3052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Do końca sierpnia </w:t>
            </w:r>
          </w:p>
        </w:tc>
        <w:tc>
          <w:tcPr>
            <w:tcW w:w="6170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Zebranie z rodzicami oddziałów przedszkolnych</w:t>
            </w:r>
          </w:p>
        </w:tc>
      </w:tr>
      <w:tr w:rsidR="00A52B57" w:rsidRPr="00A52B57" w:rsidTr="0013122F">
        <w:tc>
          <w:tcPr>
            <w:tcW w:w="3052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Do 20 września </w:t>
            </w:r>
          </w:p>
        </w:tc>
        <w:tc>
          <w:tcPr>
            <w:tcW w:w="6170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Zebranie z rodzicami klasy I- VIII </w:t>
            </w:r>
          </w:p>
        </w:tc>
      </w:tr>
      <w:tr w:rsidR="00A52B57" w:rsidRPr="00A52B57" w:rsidTr="0013122F">
        <w:tc>
          <w:tcPr>
            <w:tcW w:w="3052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Zgodnie z potrzebami cały rok </w:t>
            </w:r>
          </w:p>
        </w:tc>
        <w:tc>
          <w:tcPr>
            <w:tcW w:w="6170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spotkania indywidualne z rodzicami</w:t>
            </w:r>
          </w:p>
        </w:tc>
      </w:tr>
      <w:tr w:rsidR="00A52B57" w:rsidRPr="00A52B57" w:rsidTr="0013122F">
        <w:tc>
          <w:tcPr>
            <w:tcW w:w="3052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Listopad</w:t>
            </w:r>
          </w:p>
        </w:tc>
        <w:tc>
          <w:tcPr>
            <w:tcW w:w="6170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Zebranie z rodzicami klasy I- VIII  wywiadówka</w:t>
            </w:r>
          </w:p>
        </w:tc>
      </w:tr>
      <w:tr w:rsidR="00A52B57" w:rsidRPr="00A52B57" w:rsidTr="0013122F">
        <w:tc>
          <w:tcPr>
            <w:tcW w:w="3052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Listopad  </w:t>
            </w:r>
          </w:p>
        </w:tc>
        <w:tc>
          <w:tcPr>
            <w:tcW w:w="6170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Zebranie z rodzicami -oddział przedszkolny</w:t>
            </w:r>
          </w:p>
        </w:tc>
      </w:tr>
      <w:tr w:rsidR="00A52B57" w:rsidRPr="00A52B57" w:rsidTr="0013122F">
        <w:tc>
          <w:tcPr>
            <w:tcW w:w="3052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E01C86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Luty 2027</w:t>
            </w:r>
          </w:p>
        </w:tc>
        <w:tc>
          <w:tcPr>
            <w:tcW w:w="6170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Zebranie z rodzicami klasy I- VIII wywiadówka</w:t>
            </w:r>
          </w:p>
        </w:tc>
      </w:tr>
      <w:tr w:rsidR="00A52B57" w:rsidRPr="00A52B57" w:rsidTr="0013122F">
        <w:tc>
          <w:tcPr>
            <w:tcW w:w="3052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E01C86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Kwiecień/ maj  2027</w:t>
            </w:r>
          </w:p>
        </w:tc>
        <w:tc>
          <w:tcPr>
            <w:tcW w:w="6170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Zebranie z rodzicami klas I-VIII ,  oddział przedszkolny- </w:t>
            </w: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przedstawienie diagnozy gotowości szkolnej 6-latków</w:t>
            </w:r>
          </w:p>
        </w:tc>
      </w:tr>
    </w:tbl>
    <w:p w:rsidR="00A52B57" w:rsidRPr="00A52B57" w:rsidRDefault="00A52B57" w:rsidP="00A52B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lang w:eastAsia="pl-PL"/>
        </w:rPr>
      </w:pPr>
      <w:r w:rsidRPr="00A52B57">
        <w:rPr>
          <w:rFonts w:ascii="Times New Roman" w:eastAsia="Times New Roman" w:hAnsi="Times New Roman" w:cs="Times New Roman"/>
          <w:lang w:eastAsia="pl-PL"/>
        </w:rPr>
        <w:lastRenderedPageBreak/>
        <w:t>  </w:t>
      </w:r>
    </w:p>
    <w:p w:rsidR="00A52B57" w:rsidRPr="00A52B57" w:rsidRDefault="00A52B57" w:rsidP="00A52B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lang w:eastAsia="pl-PL"/>
        </w:rPr>
      </w:pPr>
      <w:r w:rsidRPr="00A52B57">
        <w:rPr>
          <w:rFonts w:ascii="Times New Roman" w:eastAsia="Times New Roman" w:hAnsi="Times New Roman" w:cs="Times New Roman"/>
          <w:b/>
          <w:bCs/>
          <w:lang w:eastAsia="pl-PL"/>
        </w:rPr>
        <w:t>5. Przewidywane terminy zebrań rady pedagogicznej</w:t>
      </w:r>
    </w:p>
    <w:tbl>
      <w:tblPr>
        <w:tblW w:w="0" w:type="auto"/>
        <w:tblBorders>
          <w:top w:val="single" w:sz="6" w:space="0" w:color="B52B28"/>
          <w:left w:val="single" w:sz="6" w:space="0" w:color="B52B28"/>
          <w:bottom w:val="single" w:sz="6" w:space="0" w:color="B52B28"/>
          <w:right w:val="single" w:sz="6" w:space="0" w:color="B52B2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2636"/>
        <w:gridCol w:w="5945"/>
      </w:tblGrid>
      <w:tr w:rsidR="00A52B57" w:rsidRPr="00A52B57" w:rsidTr="0013122F"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52B57" w:rsidRPr="00A52B57" w:rsidRDefault="00A52B57" w:rsidP="00A52B57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Lp.</w:t>
            </w:r>
          </w:p>
        </w:tc>
        <w:tc>
          <w:tcPr>
            <w:tcW w:w="2636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52B57" w:rsidRPr="00A52B57" w:rsidRDefault="00A52B57" w:rsidP="00A52B57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Przewidywany termin</w:t>
            </w:r>
          </w:p>
        </w:tc>
        <w:tc>
          <w:tcPr>
            <w:tcW w:w="5945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52B57" w:rsidRPr="00A52B57" w:rsidRDefault="00A52B57" w:rsidP="00A52B57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Tematyka rady pedagogicznej</w:t>
            </w:r>
          </w:p>
        </w:tc>
      </w:tr>
      <w:tr w:rsidR="00A52B57" w:rsidRPr="00A52B57" w:rsidTr="0013122F"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52B57" w:rsidRPr="00A52B57" w:rsidRDefault="00A52B57" w:rsidP="00A52B57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2636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Sierpień </w:t>
            </w:r>
          </w:p>
        </w:tc>
        <w:tc>
          <w:tcPr>
            <w:tcW w:w="5945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 Organizacja roku szk. 2025/26</w:t>
            </w:r>
          </w:p>
        </w:tc>
      </w:tr>
      <w:tr w:rsidR="00A52B57" w:rsidRPr="00A52B57" w:rsidTr="0013122F"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52B57" w:rsidRPr="00A52B57" w:rsidRDefault="00A52B57" w:rsidP="00A52B57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2636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52B57" w:rsidRPr="00A52B57" w:rsidRDefault="00E01C86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15.09.2026</w:t>
            </w:r>
            <w:r w:rsidR="00A52B57" w:rsidRPr="00A52B57">
              <w:rPr>
                <w:rFonts w:ascii="Times New Roman" w:eastAsia="Times New Roman" w:hAnsi="Times New Roman" w:cs="Times New Roman"/>
                <w:lang w:eastAsia="pl-PL"/>
              </w:rPr>
              <w:t>r.  </w:t>
            </w:r>
          </w:p>
          <w:p w:rsidR="00A52B57" w:rsidRPr="00A52B57" w:rsidRDefault="00E01C86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30.09.2026</w:t>
            </w:r>
          </w:p>
        </w:tc>
        <w:tc>
          <w:tcPr>
            <w:tcW w:w="5945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Przedstawienie planu nadzoru pedagogicznego na rok szkolny 2024/2025 zatwierdzenie planu pracy, </w:t>
            </w:r>
          </w:p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programu wychowawczo- profilaktycznego,</w:t>
            </w:r>
          </w:p>
        </w:tc>
      </w:tr>
      <w:tr w:rsidR="00A52B57" w:rsidRPr="00A52B57" w:rsidTr="0013122F"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A52B57" w:rsidRPr="00A52B57" w:rsidRDefault="00A52B57" w:rsidP="00A52B57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2636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październik–maj </w:t>
            </w:r>
          </w:p>
        </w:tc>
        <w:tc>
          <w:tcPr>
            <w:tcW w:w="5945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Rady  szkoleniowe</w:t>
            </w:r>
          </w:p>
        </w:tc>
      </w:tr>
      <w:tr w:rsidR="00A52B57" w:rsidRPr="00A52B57" w:rsidTr="0013122F"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52B57" w:rsidRPr="00A52B57" w:rsidRDefault="00A52B57" w:rsidP="00A52B57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2636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E01C86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Styczeń 2027</w:t>
            </w:r>
          </w:p>
        </w:tc>
        <w:tc>
          <w:tcPr>
            <w:tcW w:w="5945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Zatwierdzenie wyników klasyfikacji</w:t>
            </w:r>
          </w:p>
        </w:tc>
      </w:tr>
      <w:tr w:rsidR="00A52B57" w:rsidRPr="00A52B57" w:rsidTr="0013122F"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52B57" w:rsidRPr="00A52B57" w:rsidRDefault="00A52B57" w:rsidP="00A52B57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2636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E01C86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Luty 2027</w:t>
            </w:r>
            <w:r w:rsidR="00A52B57" w:rsidRPr="00A52B57">
              <w:rPr>
                <w:rFonts w:ascii="Times New Roman" w:eastAsia="Times New Roman" w:hAnsi="Times New Roman" w:cs="Times New Roman"/>
                <w:lang w:eastAsia="pl-PL"/>
              </w:rPr>
              <w:t>r.</w:t>
            </w:r>
          </w:p>
        </w:tc>
        <w:tc>
          <w:tcPr>
            <w:tcW w:w="5945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Rada podsumowująca I p</w:t>
            </w:r>
            <w:r w:rsidR="00E01C86">
              <w:rPr>
                <w:rFonts w:ascii="Times New Roman" w:eastAsia="Times New Roman" w:hAnsi="Times New Roman" w:cs="Times New Roman"/>
                <w:lang w:eastAsia="pl-PL"/>
              </w:rPr>
              <w:t>ółrocze roku szkolnego 2026/2027</w:t>
            </w: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, przedstawienie wyników nadzoru pedagogicznego</w:t>
            </w:r>
          </w:p>
        </w:tc>
      </w:tr>
      <w:tr w:rsidR="00A52B57" w:rsidRPr="00A52B57" w:rsidTr="0013122F"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52B57" w:rsidRPr="00A52B57" w:rsidRDefault="00A52B57" w:rsidP="00A52B57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2636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E01C86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Kwiecień 2027</w:t>
            </w:r>
            <w:r w:rsidR="00A52B57" w:rsidRPr="00A52B57">
              <w:rPr>
                <w:rFonts w:ascii="Times New Roman" w:eastAsia="Times New Roman" w:hAnsi="Times New Roman" w:cs="Times New Roman"/>
                <w:lang w:eastAsia="pl-PL"/>
              </w:rPr>
              <w:t>r.</w:t>
            </w:r>
          </w:p>
        </w:tc>
        <w:tc>
          <w:tcPr>
            <w:tcW w:w="5945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Szkolenie- egzamin ósmoklasisty.</w:t>
            </w:r>
          </w:p>
        </w:tc>
      </w:tr>
      <w:tr w:rsidR="00A52B57" w:rsidRPr="00A52B57" w:rsidTr="0013122F"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52B57" w:rsidRPr="00A52B57" w:rsidRDefault="00A52B57" w:rsidP="00A52B57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2636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E01C86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Czerwiec 2027</w:t>
            </w:r>
          </w:p>
        </w:tc>
        <w:tc>
          <w:tcPr>
            <w:tcW w:w="5945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Zatwierdzenie wy</w:t>
            </w:r>
            <w:r w:rsidR="00E01C86">
              <w:rPr>
                <w:rFonts w:ascii="Times New Roman" w:eastAsia="Times New Roman" w:hAnsi="Times New Roman" w:cs="Times New Roman"/>
                <w:lang w:eastAsia="pl-PL"/>
              </w:rPr>
              <w:t>ników klasyfikacji promocji 2026/2027</w:t>
            </w:r>
          </w:p>
        </w:tc>
      </w:tr>
      <w:tr w:rsidR="00A52B57" w:rsidRPr="00A52B57" w:rsidTr="0013122F"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52B57" w:rsidRPr="00A52B57" w:rsidRDefault="00A52B57" w:rsidP="00A52B57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</w:tc>
        <w:tc>
          <w:tcPr>
            <w:tcW w:w="2636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E01C86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Do 30 czerwca 2027</w:t>
            </w:r>
            <w:r w:rsidR="00A52B57" w:rsidRPr="00A52B57">
              <w:rPr>
                <w:rFonts w:ascii="Times New Roman" w:eastAsia="Times New Roman" w:hAnsi="Times New Roman" w:cs="Times New Roman"/>
                <w:lang w:eastAsia="pl-PL"/>
              </w:rPr>
              <w:t>r.</w:t>
            </w:r>
          </w:p>
        </w:tc>
        <w:tc>
          <w:tcPr>
            <w:tcW w:w="5945" w:type="dxa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E01C86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Podsumowanie roku szkolnego 2026/2027</w:t>
            </w:r>
            <w:r w:rsidR="00A52B57" w:rsidRPr="00A52B57">
              <w:rPr>
                <w:rFonts w:ascii="Times New Roman" w:eastAsia="Times New Roman" w:hAnsi="Times New Roman" w:cs="Times New Roman"/>
                <w:lang w:eastAsia="pl-PL"/>
              </w:rPr>
              <w:t>. Sprawozdanie z planu nadzoru pedagogicznego</w:t>
            </w:r>
          </w:p>
        </w:tc>
      </w:tr>
    </w:tbl>
    <w:p w:rsidR="00A52B57" w:rsidRPr="00A52B57" w:rsidRDefault="00A52B57" w:rsidP="00A52B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A52B57" w:rsidRPr="00A52B57" w:rsidRDefault="00A52B57" w:rsidP="00A52B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lang w:eastAsia="pl-PL"/>
        </w:rPr>
      </w:pPr>
      <w:r w:rsidRPr="00A52B57">
        <w:rPr>
          <w:rFonts w:ascii="Times New Roman" w:eastAsia="Times New Roman" w:hAnsi="Times New Roman" w:cs="Times New Roman"/>
          <w:b/>
          <w:bCs/>
          <w:lang w:eastAsia="pl-PL"/>
        </w:rPr>
        <w:t>  6</w:t>
      </w:r>
      <w:r w:rsidRPr="00A52B57">
        <w:rPr>
          <w:rFonts w:ascii="Times New Roman" w:eastAsia="Times New Roman" w:hAnsi="Times New Roman" w:cs="Times New Roman"/>
          <w:lang w:eastAsia="pl-PL"/>
        </w:rPr>
        <w:t>. </w:t>
      </w:r>
      <w:r w:rsidRPr="00A52B57">
        <w:rPr>
          <w:rFonts w:ascii="Times New Roman" w:eastAsia="Times New Roman" w:hAnsi="Times New Roman" w:cs="Times New Roman"/>
          <w:b/>
          <w:bCs/>
          <w:lang w:eastAsia="pl-PL"/>
        </w:rPr>
        <w:t>Plan zebrań Rady Rodziców oraz Prezydium Rady Rodziców</w:t>
      </w:r>
      <w:r w:rsidRPr="00A52B57">
        <w:rPr>
          <w:rFonts w:ascii="Times New Roman" w:eastAsia="Times New Roman" w:hAnsi="Times New Roman" w:cs="Times New Roman"/>
          <w:lang w:eastAsia="pl-PL"/>
        </w:rPr>
        <w:t> </w:t>
      </w:r>
    </w:p>
    <w:tbl>
      <w:tblPr>
        <w:tblW w:w="0" w:type="auto"/>
        <w:tblBorders>
          <w:top w:val="single" w:sz="6" w:space="0" w:color="B52B28"/>
          <w:left w:val="single" w:sz="6" w:space="0" w:color="B52B28"/>
          <w:bottom w:val="single" w:sz="6" w:space="0" w:color="B52B28"/>
          <w:right w:val="single" w:sz="6" w:space="0" w:color="B52B2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1"/>
        <w:gridCol w:w="2751"/>
        <w:gridCol w:w="5310"/>
      </w:tblGrid>
      <w:tr w:rsidR="00A52B57" w:rsidRPr="00A52B57" w:rsidTr="0013122F"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Data, godzina</w:t>
            </w:r>
          </w:p>
        </w:tc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Rodzaj zebrania, miejsce</w:t>
            </w:r>
          </w:p>
        </w:tc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Tematyka zebrania</w:t>
            </w:r>
          </w:p>
        </w:tc>
      </w:tr>
      <w:tr w:rsidR="00A52B57" w:rsidRPr="00A52B57" w:rsidTr="0013122F"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Wrzesień.</w:t>
            </w:r>
          </w:p>
        </w:tc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Zebrania w klasach z wychowawcami</w:t>
            </w:r>
          </w:p>
        </w:tc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Wybór trojek klasowych</w:t>
            </w:r>
          </w:p>
        </w:tc>
      </w:tr>
      <w:tr w:rsidR="00A52B57" w:rsidRPr="00A52B57" w:rsidTr="0013122F">
        <w:trPr>
          <w:trHeight w:val="933"/>
        </w:trPr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Zebranie przedstawicieli Rady Rodziców z dyrektorem.</w:t>
            </w:r>
          </w:p>
        </w:tc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17208D">
            <w:pPr>
              <w:numPr>
                <w:ilvl w:val="0"/>
                <w:numId w:val="13"/>
              </w:numPr>
              <w:spacing w:after="150" w:line="360" w:lineRule="auto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1.Wybór Prezydium Rady Rodziców z przedstawicieli trójek klasowych.</w:t>
            </w:r>
          </w:p>
          <w:p w:rsidR="00A52B57" w:rsidRPr="00A52B57" w:rsidRDefault="00A52B57" w:rsidP="0017208D">
            <w:pPr>
              <w:numPr>
                <w:ilvl w:val="0"/>
                <w:numId w:val="13"/>
              </w:numPr>
              <w:spacing w:after="150" w:line="360" w:lineRule="auto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2.Przedstawienie przez dyrektora szkoły planu </w:t>
            </w:r>
            <w:r w:rsidR="00E01C86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pracy szkoły na rok szkolny 2026/27</w:t>
            </w:r>
          </w:p>
          <w:p w:rsidR="00A52B57" w:rsidRPr="00A52B57" w:rsidRDefault="00A52B57" w:rsidP="0017208D">
            <w:pPr>
              <w:numPr>
                <w:ilvl w:val="0"/>
                <w:numId w:val="13"/>
              </w:numPr>
              <w:spacing w:after="150" w:line="360" w:lineRule="auto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Uchwalenie planu wydatków z konta Rady Rodziców na rok szkolny </w:t>
            </w:r>
          </w:p>
          <w:p w:rsidR="00A52B57" w:rsidRPr="00A52B57" w:rsidRDefault="00A52B57" w:rsidP="0017208D">
            <w:pPr>
              <w:numPr>
                <w:ilvl w:val="0"/>
                <w:numId w:val="13"/>
              </w:numPr>
              <w:spacing w:after="150" w:line="360" w:lineRule="auto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Ustalenie i zatwierdzenie wysokości dobrowolnej składki na konto Rad</w:t>
            </w:r>
            <w:r w:rsidR="00E01C86">
              <w:rPr>
                <w:rFonts w:ascii="Times New Roman" w:eastAsia="Times New Roman" w:hAnsi="Times New Roman" w:cs="Times New Roman"/>
                <w:lang w:eastAsia="pl-PL"/>
              </w:rPr>
              <w:t>y Rodziców </w:t>
            </w:r>
            <w:r w:rsidR="00E01C86">
              <w:rPr>
                <w:rFonts w:ascii="Times New Roman" w:eastAsia="Times New Roman" w:hAnsi="Times New Roman" w:cs="Times New Roman"/>
                <w:lang w:eastAsia="pl-PL"/>
              </w:rPr>
              <w:br/>
              <w:t>w roku szkolnym 2026/2027</w:t>
            </w:r>
          </w:p>
          <w:p w:rsidR="00A52B57" w:rsidRPr="00A52B57" w:rsidRDefault="00A52B57" w:rsidP="0017208D">
            <w:pPr>
              <w:numPr>
                <w:ilvl w:val="0"/>
                <w:numId w:val="13"/>
              </w:numPr>
              <w:spacing w:after="150" w:line="360" w:lineRule="auto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 Porozumienie ws. uchwalenia szkolnego programu  profilaktyczno- w</w:t>
            </w:r>
            <w:r w:rsidR="00E01C86">
              <w:rPr>
                <w:rFonts w:ascii="Times New Roman" w:eastAsia="Times New Roman" w:hAnsi="Times New Roman" w:cs="Times New Roman"/>
                <w:lang w:eastAsia="pl-PL"/>
              </w:rPr>
              <w:t>ychowawczego na rok szkolny 2026/27</w:t>
            </w:r>
          </w:p>
        </w:tc>
      </w:tr>
      <w:tr w:rsidR="00A52B57" w:rsidRPr="00A52B57" w:rsidTr="0013122F"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 xml:space="preserve">Luty </w:t>
            </w:r>
          </w:p>
        </w:tc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Zebranie Rady Rodziców,</w:t>
            </w:r>
          </w:p>
        </w:tc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A52B57" w:rsidRPr="00A52B57" w:rsidRDefault="00A52B57" w:rsidP="0017208D">
            <w:pPr>
              <w:numPr>
                <w:ilvl w:val="0"/>
                <w:numId w:val="14"/>
              </w:numPr>
              <w:spacing w:after="150" w:line="360" w:lineRule="auto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Sprawozdanie z pracy szkoły za I semestr</w:t>
            </w:r>
          </w:p>
          <w:p w:rsidR="00A52B57" w:rsidRPr="00A52B57" w:rsidRDefault="00A52B57" w:rsidP="0017208D">
            <w:pPr>
              <w:numPr>
                <w:ilvl w:val="0"/>
                <w:numId w:val="14"/>
              </w:numPr>
              <w:spacing w:after="150" w:line="360" w:lineRule="auto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Organizacja zabawy karnawałowej dla dzieci</w:t>
            </w:r>
          </w:p>
        </w:tc>
      </w:tr>
      <w:tr w:rsidR="00A52B57" w:rsidRPr="00A52B57" w:rsidTr="0013122F"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Maj-czerwiec </w:t>
            </w:r>
          </w:p>
        </w:tc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Zebranie Rady Rodziców,</w:t>
            </w:r>
          </w:p>
        </w:tc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17208D">
            <w:pPr>
              <w:numPr>
                <w:ilvl w:val="0"/>
                <w:numId w:val="12"/>
              </w:numPr>
              <w:spacing w:after="150" w:line="360" w:lineRule="auto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Organizacja Dnia Rodziny </w:t>
            </w:r>
          </w:p>
          <w:p w:rsidR="00A52B57" w:rsidRPr="00A52B57" w:rsidRDefault="00A52B57" w:rsidP="0017208D">
            <w:pPr>
              <w:numPr>
                <w:ilvl w:val="0"/>
                <w:numId w:val="12"/>
              </w:numPr>
              <w:spacing w:after="150" w:line="360" w:lineRule="auto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Podsumowanie działalności Rady Rodziców</w:t>
            </w:r>
          </w:p>
          <w:p w:rsidR="00A52B57" w:rsidRPr="00A52B57" w:rsidRDefault="00A52B57" w:rsidP="0017208D">
            <w:pPr>
              <w:numPr>
                <w:ilvl w:val="0"/>
                <w:numId w:val="12"/>
              </w:numPr>
              <w:spacing w:after="150" w:line="360" w:lineRule="auto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Podsumowanie działalności wychowawczej i opiekuńczej dyrektora szkoły </w:t>
            </w:r>
          </w:p>
          <w:p w:rsidR="00A52B57" w:rsidRPr="00A52B57" w:rsidRDefault="00A52B57" w:rsidP="00A52B57">
            <w:pPr>
              <w:spacing w:after="150" w:line="360" w:lineRule="auto"/>
              <w:ind w:left="360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bookmarkEnd w:id="1"/>
    <w:p w:rsidR="00A52B57" w:rsidRPr="00A52B57" w:rsidRDefault="00A52B57" w:rsidP="00A52B57">
      <w:pPr>
        <w:shd w:val="clear" w:color="auto" w:fill="FFFFFF"/>
        <w:spacing w:after="150" w:line="360" w:lineRule="auto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A52B57">
        <w:rPr>
          <w:rFonts w:ascii="Times New Roman" w:eastAsia="Times New Roman" w:hAnsi="Times New Roman" w:cs="Times New Roman"/>
          <w:b/>
          <w:lang w:eastAsia="pl-PL"/>
        </w:rPr>
        <w:t>Zebrania mogą być organizowane w dodatkowych terminach z zgodnie z zaistniałymi potrzebami</w:t>
      </w:r>
    </w:p>
    <w:bookmarkEnd w:id="2"/>
    <w:p w:rsidR="00A52B57" w:rsidRPr="00A52B57" w:rsidRDefault="00A52B57" w:rsidP="00A52B57">
      <w:pPr>
        <w:spacing w:after="200" w:line="360" w:lineRule="auto"/>
        <w:rPr>
          <w:rFonts w:ascii="Times New Roman" w:hAnsi="Times New Roman" w:cs="Times New Roman"/>
        </w:rPr>
      </w:pPr>
    </w:p>
    <w:p w:rsidR="00A52B57" w:rsidRPr="00A52B57" w:rsidRDefault="00A52B57" w:rsidP="00A52B57">
      <w:pPr>
        <w:widowControl w:val="0"/>
        <w:suppressAutoHyphens/>
        <w:spacing w:after="200" w:line="360" w:lineRule="auto"/>
        <w:jc w:val="center"/>
        <w:outlineLvl w:val="2"/>
        <w:rPr>
          <w:rFonts w:ascii="Times New Roman" w:hAnsi="Times New Roman" w:cs="Times New Roman"/>
          <w:b/>
        </w:rPr>
      </w:pPr>
      <w:r w:rsidRPr="00A52B57">
        <w:rPr>
          <w:rFonts w:ascii="Times New Roman" w:hAnsi="Times New Roman" w:cs="Times New Roman"/>
          <w:b/>
        </w:rPr>
        <w:t>ZARZĄDZANIE I ORGANIZACJA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6"/>
        <w:gridCol w:w="1820"/>
        <w:gridCol w:w="2716"/>
      </w:tblGrid>
      <w:tr w:rsidR="00A52B57" w:rsidRPr="00A52B57" w:rsidTr="0013122F">
        <w:trPr>
          <w:trHeight w:val="819"/>
        </w:trPr>
        <w:tc>
          <w:tcPr>
            <w:tcW w:w="2538" w:type="pct"/>
            <w:shd w:val="clear" w:color="auto" w:fill="D5DCE4" w:themeFill="text2" w:themeFillTint="33"/>
            <w:vAlign w:val="center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52B57">
              <w:rPr>
                <w:rFonts w:ascii="Times New Roman" w:hAnsi="Times New Roman" w:cs="Times New Roman"/>
                <w:b/>
                <w:iCs/>
              </w:rPr>
              <w:t>Zadania</w:t>
            </w:r>
          </w:p>
        </w:tc>
        <w:tc>
          <w:tcPr>
            <w:tcW w:w="988" w:type="pct"/>
            <w:shd w:val="clear" w:color="auto" w:fill="D5DCE4" w:themeFill="text2" w:themeFillTint="33"/>
            <w:vAlign w:val="center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52B57">
              <w:rPr>
                <w:rFonts w:ascii="Times New Roman" w:hAnsi="Times New Roman" w:cs="Times New Roman"/>
                <w:b/>
                <w:iCs/>
              </w:rPr>
              <w:t>Osoba odpowiedzialna</w:t>
            </w:r>
          </w:p>
        </w:tc>
        <w:tc>
          <w:tcPr>
            <w:tcW w:w="1474" w:type="pct"/>
            <w:shd w:val="clear" w:color="auto" w:fill="D5DCE4" w:themeFill="text2" w:themeFillTint="33"/>
            <w:vAlign w:val="center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52B57">
              <w:rPr>
                <w:rFonts w:ascii="Times New Roman" w:hAnsi="Times New Roman" w:cs="Times New Roman"/>
                <w:b/>
                <w:iCs/>
              </w:rPr>
              <w:t>Termin realizacji</w:t>
            </w:r>
          </w:p>
        </w:tc>
      </w:tr>
      <w:tr w:rsidR="00A52B57" w:rsidRPr="00A52B57" w:rsidTr="0013122F">
        <w:trPr>
          <w:cantSplit/>
          <w:trHeight w:val="952"/>
        </w:trPr>
        <w:tc>
          <w:tcPr>
            <w:tcW w:w="253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Przydział obowiązków służbowych wszystkim pracownikom</w:t>
            </w:r>
          </w:p>
        </w:tc>
        <w:tc>
          <w:tcPr>
            <w:tcW w:w="98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dyrekcja szkoły</w:t>
            </w:r>
          </w:p>
        </w:tc>
        <w:tc>
          <w:tcPr>
            <w:tcW w:w="1474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do końca sierpnia</w:t>
            </w:r>
          </w:p>
        </w:tc>
      </w:tr>
      <w:tr w:rsidR="00A52B57" w:rsidRPr="00A52B57" w:rsidTr="0013122F">
        <w:trPr>
          <w:cantSplit/>
          <w:trHeight w:val="779"/>
        </w:trPr>
        <w:tc>
          <w:tcPr>
            <w:tcW w:w="253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Opracowanie rocznego planu pracy szkoły</w:t>
            </w:r>
          </w:p>
        </w:tc>
        <w:tc>
          <w:tcPr>
            <w:tcW w:w="98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Dyrektor , rada pedagogiczna</w:t>
            </w:r>
          </w:p>
        </w:tc>
        <w:tc>
          <w:tcPr>
            <w:tcW w:w="1474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do końca sierpnia</w:t>
            </w:r>
          </w:p>
        </w:tc>
      </w:tr>
      <w:tr w:rsidR="00A52B57" w:rsidRPr="00A52B57" w:rsidTr="0013122F">
        <w:trPr>
          <w:cantSplit/>
          <w:trHeight w:val="952"/>
        </w:trPr>
        <w:tc>
          <w:tcPr>
            <w:tcW w:w="253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Opracowanie programu wychowawczo – profilaktycznego </w:t>
            </w:r>
          </w:p>
        </w:tc>
        <w:tc>
          <w:tcPr>
            <w:tcW w:w="98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rada pedagogiczna</w:t>
            </w:r>
          </w:p>
        </w:tc>
        <w:tc>
          <w:tcPr>
            <w:tcW w:w="1474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do 30 września </w:t>
            </w:r>
          </w:p>
        </w:tc>
      </w:tr>
      <w:tr w:rsidR="00A52B57" w:rsidRPr="00A52B57" w:rsidTr="0013122F">
        <w:trPr>
          <w:cantSplit/>
          <w:trHeight w:val="952"/>
        </w:trPr>
        <w:tc>
          <w:tcPr>
            <w:tcW w:w="253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Opracowanie planu nadzoru pedagogicznego</w:t>
            </w:r>
          </w:p>
        </w:tc>
        <w:tc>
          <w:tcPr>
            <w:tcW w:w="98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dyrekcja szkoły</w:t>
            </w:r>
          </w:p>
        </w:tc>
        <w:tc>
          <w:tcPr>
            <w:tcW w:w="1474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do 15 września </w:t>
            </w:r>
          </w:p>
        </w:tc>
      </w:tr>
      <w:tr w:rsidR="00A52B57" w:rsidRPr="00A52B57" w:rsidTr="0013122F">
        <w:trPr>
          <w:cantSplit/>
          <w:trHeight w:val="952"/>
        </w:trPr>
        <w:tc>
          <w:tcPr>
            <w:tcW w:w="253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lastRenderedPageBreak/>
              <w:t>Opracowanie planów pracy organizacji szkolnych, zespołów  zadaniowych i przedmiotowych, specjalistów oraz zajęć dodatkowych. Plan WDN  Kontrakty przedmiotowe z uczniami z uwzględnieniem dostosowania do potrzeb i możliwości uczniów)</w:t>
            </w:r>
          </w:p>
        </w:tc>
        <w:tc>
          <w:tcPr>
            <w:tcW w:w="98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wszyscy nauczyciele </w:t>
            </w:r>
          </w:p>
        </w:tc>
        <w:tc>
          <w:tcPr>
            <w:tcW w:w="1474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do 20 września </w:t>
            </w:r>
          </w:p>
        </w:tc>
      </w:tr>
      <w:tr w:rsidR="00A52B57" w:rsidRPr="00A52B57" w:rsidTr="0013122F">
        <w:trPr>
          <w:cantSplit/>
          <w:trHeight w:val="699"/>
        </w:trPr>
        <w:tc>
          <w:tcPr>
            <w:tcW w:w="253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Sprawowanie nadzoru pedagogicznego</w:t>
            </w:r>
          </w:p>
        </w:tc>
        <w:tc>
          <w:tcPr>
            <w:tcW w:w="98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dyrekcja  szkoły</w:t>
            </w:r>
          </w:p>
        </w:tc>
        <w:tc>
          <w:tcPr>
            <w:tcW w:w="1474" w:type="pct"/>
          </w:tcPr>
          <w:p w:rsidR="00A52B57" w:rsidRPr="00A52B57" w:rsidRDefault="00E01C86" w:rsidP="00E01C86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Luty </w:t>
            </w:r>
            <w:r w:rsidR="00A52B57" w:rsidRPr="00A52B57">
              <w:rPr>
                <w:rFonts w:ascii="Times New Roman" w:hAnsi="Times New Roman" w:cs="Times New Roman"/>
              </w:rPr>
              <w:t>i czerwiec</w:t>
            </w:r>
          </w:p>
        </w:tc>
      </w:tr>
      <w:tr w:rsidR="00A52B57" w:rsidRPr="00A52B57" w:rsidTr="0013122F">
        <w:trPr>
          <w:cantSplit/>
          <w:trHeight w:val="735"/>
        </w:trPr>
        <w:tc>
          <w:tcPr>
            <w:tcW w:w="253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Awans zawodowy nauczycieli, lekcje otwarte, realizacja planu rozwoju </w:t>
            </w:r>
          </w:p>
        </w:tc>
        <w:tc>
          <w:tcPr>
            <w:tcW w:w="98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dyrektor szkoły, mentor </w:t>
            </w:r>
          </w:p>
        </w:tc>
        <w:tc>
          <w:tcPr>
            <w:tcW w:w="1474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cały rok wg kontraktu </w:t>
            </w:r>
          </w:p>
        </w:tc>
      </w:tr>
      <w:tr w:rsidR="00A52B57" w:rsidRPr="00A52B57" w:rsidTr="0013122F">
        <w:trPr>
          <w:cantSplit/>
          <w:trHeight w:val="762"/>
        </w:trPr>
        <w:tc>
          <w:tcPr>
            <w:tcW w:w="253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Promocja szkoły w lokalnych mediach, w środowisku lokalnym, na stronie szkoły, w mediach społecznościowych (facebook)</w:t>
            </w:r>
          </w:p>
        </w:tc>
        <w:tc>
          <w:tcPr>
            <w:tcW w:w="98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Zespół ds. promocji szkoły </w:t>
            </w:r>
          </w:p>
        </w:tc>
        <w:tc>
          <w:tcPr>
            <w:tcW w:w="1474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cały rok</w:t>
            </w:r>
          </w:p>
        </w:tc>
      </w:tr>
      <w:tr w:rsidR="00A52B57" w:rsidRPr="00A52B57" w:rsidTr="0013122F">
        <w:trPr>
          <w:cantSplit/>
          <w:trHeight w:val="790"/>
        </w:trPr>
        <w:tc>
          <w:tcPr>
            <w:tcW w:w="253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Powołanie zespołów zadaniowych </w:t>
            </w:r>
          </w:p>
        </w:tc>
        <w:tc>
          <w:tcPr>
            <w:tcW w:w="98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dyrekcja szkoły </w:t>
            </w:r>
          </w:p>
        </w:tc>
        <w:tc>
          <w:tcPr>
            <w:tcW w:w="1474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do końca sierpnia </w:t>
            </w:r>
          </w:p>
        </w:tc>
      </w:tr>
      <w:tr w:rsidR="00A52B57" w:rsidRPr="00A52B57" w:rsidTr="0013122F">
        <w:trPr>
          <w:cantSplit/>
          <w:trHeight w:val="676"/>
        </w:trPr>
        <w:tc>
          <w:tcPr>
            <w:tcW w:w="2538" w:type="pct"/>
          </w:tcPr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Opracowanie zmian do statutu  zgodnie z obowiązującym prawem oświatowym.</w:t>
            </w:r>
          </w:p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Rada pedagogiczna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4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Według potrzeb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Wrzesień /październik</w:t>
            </w:r>
          </w:p>
        </w:tc>
      </w:tr>
      <w:tr w:rsidR="00A52B57" w:rsidRPr="00A52B57" w:rsidTr="0013122F">
        <w:trPr>
          <w:cantSplit/>
          <w:trHeight w:val="676"/>
        </w:trPr>
        <w:tc>
          <w:tcPr>
            <w:tcW w:w="253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Opracowywanie wewnątrzszkolnych regulaminów i procedur</w:t>
            </w:r>
          </w:p>
        </w:tc>
        <w:tc>
          <w:tcPr>
            <w:tcW w:w="98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zespoły zadaniowe </w:t>
            </w:r>
          </w:p>
        </w:tc>
        <w:tc>
          <w:tcPr>
            <w:tcW w:w="1474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wg potrzeb</w:t>
            </w:r>
          </w:p>
        </w:tc>
      </w:tr>
      <w:tr w:rsidR="00A52B57" w:rsidRPr="00A52B57" w:rsidTr="0013122F">
        <w:trPr>
          <w:cantSplit/>
          <w:trHeight w:val="952"/>
        </w:trPr>
        <w:tc>
          <w:tcPr>
            <w:tcW w:w="2538" w:type="pct"/>
          </w:tcPr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Prowadzenie na bieżąco ewidencji spełniania przez uczniów obowiązku szkolnego:</w:t>
            </w:r>
          </w:p>
          <w:p w:rsidR="00A52B57" w:rsidRPr="00A52B57" w:rsidRDefault="00A52B57" w:rsidP="0017208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Bieżąca kontrola realizowania obowiązku szkolnego </w:t>
            </w:r>
          </w:p>
          <w:p w:rsidR="00A52B57" w:rsidRPr="00A52B57" w:rsidRDefault="00A52B57" w:rsidP="0017208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Kontrola zasadności zwolnień z lekcji wychowania fizycznego</w:t>
            </w:r>
          </w:p>
          <w:p w:rsidR="00A52B57" w:rsidRPr="00A52B57" w:rsidRDefault="00A52B57" w:rsidP="0017208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Stały monitoring nieobecności  uczniów w szkole</w:t>
            </w:r>
          </w:p>
          <w:p w:rsidR="00A52B57" w:rsidRPr="00A52B57" w:rsidRDefault="00A52B57" w:rsidP="0017208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Egzekwowanie zasad dotyczących usprawiedliwiania nieobecności ucznia na zajęciach lekcyjnych.</w:t>
            </w:r>
          </w:p>
        </w:tc>
        <w:tc>
          <w:tcPr>
            <w:tcW w:w="98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dyrektor 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wychowawcy, pedagodzy,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nauczyciele wych. fiz.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wychowawcy 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wychowawcy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4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cały rok</w:t>
            </w:r>
          </w:p>
        </w:tc>
      </w:tr>
      <w:tr w:rsidR="00A52B57" w:rsidRPr="00A52B57" w:rsidTr="0013122F">
        <w:trPr>
          <w:cantSplit/>
          <w:trHeight w:val="736"/>
        </w:trPr>
        <w:tc>
          <w:tcPr>
            <w:tcW w:w="2538" w:type="pct"/>
          </w:tcPr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52B57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Rozwój bazy szkoły 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Poprawa warunków pracy, nauki oraz bezpieczeństwa.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A52B57" w:rsidRPr="00A52B57" w:rsidRDefault="00A52B57" w:rsidP="0017208D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Doposażenie sal lekcyjnych w pomoce dydaktyczne;</w:t>
            </w:r>
          </w:p>
          <w:p w:rsidR="00A52B57" w:rsidRPr="00A52B57" w:rsidRDefault="00A52B57" w:rsidP="0017208D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Systematyczne uzupełnianie księgozbioru w bibliotece szkolnej.</w:t>
            </w:r>
          </w:p>
          <w:p w:rsidR="00A52B57" w:rsidRPr="00A52B57" w:rsidRDefault="00A52B57" w:rsidP="0017208D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Uzupełnienie sprzętu sportowego </w:t>
            </w:r>
          </w:p>
          <w:p w:rsidR="00A52B57" w:rsidRPr="00A52B57" w:rsidRDefault="00A52B57" w:rsidP="0017208D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Kontynuowanie remontów.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ind w:firstLine="45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dyrektor 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Dyrektor, bibliotekarz w ciągu roku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dyrektor we współpracy z UG 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4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cały rok, w miarę możliwości finansowych UG 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zgodnie z umowami</w:t>
            </w:r>
          </w:p>
        </w:tc>
      </w:tr>
      <w:tr w:rsidR="00A52B57" w:rsidRPr="00A52B57" w:rsidTr="0013122F">
        <w:trPr>
          <w:cantSplit/>
          <w:trHeight w:val="823"/>
        </w:trPr>
        <w:tc>
          <w:tcPr>
            <w:tcW w:w="2538" w:type="pct"/>
          </w:tcPr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b/>
                <w:lang w:eastAsia="pl-PL"/>
              </w:rPr>
              <w:lastRenderedPageBreak/>
              <w:t>Przegląd szkoły pod względem bezpieczeństwa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  <w:b/>
                <w:bCs/>
              </w:rPr>
              <w:t xml:space="preserve">1. </w:t>
            </w:r>
            <w:r w:rsidRPr="00A52B57">
              <w:rPr>
                <w:rFonts w:ascii="Times New Roman" w:hAnsi="Times New Roman" w:cs="Times New Roman"/>
              </w:rPr>
              <w:t>Zapewnienie bezpieczeństwa uczniom podczas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zajęć wychowania fizycznego, zajęć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świetlicowych</w:t>
            </w:r>
          </w:p>
          <w:p w:rsidR="0013122F" w:rsidRPr="0013122F" w:rsidRDefault="0013122F" w:rsidP="0017208D">
            <w:pPr>
              <w:numPr>
                <w:ilvl w:val="0"/>
                <w:numId w:val="29"/>
              </w:numPr>
              <w:spacing w:after="0" w:line="360" w:lineRule="auto"/>
              <w:ind w:left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13122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2.</w:t>
            </w:r>
            <w:r w:rsidRPr="0013122F">
              <w:rPr>
                <w:rFonts w:ascii="Times New Roman" w:eastAsia="Times New Roman" w:hAnsi="Times New Roman" w:cs="Times New Roman"/>
                <w:lang w:eastAsia="pl-PL"/>
              </w:rPr>
              <w:t>Wsparcie zdrowia psychicznego uczniów, przeciwdziałanie uzależnieniom oraz promocja zdrowego stylu życia.</w:t>
            </w:r>
          </w:p>
          <w:p w:rsidR="0013122F" w:rsidRPr="0013122F" w:rsidRDefault="0013122F" w:rsidP="0017208D">
            <w:pPr>
              <w:numPr>
                <w:ilvl w:val="1"/>
                <w:numId w:val="29"/>
              </w:numPr>
              <w:spacing w:after="0" w:line="360" w:lineRule="auto"/>
              <w:ind w:left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13122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3.</w:t>
            </w:r>
            <w:r w:rsidRPr="0013122F">
              <w:rPr>
                <w:rFonts w:ascii="Times New Roman" w:eastAsia="Times New Roman" w:hAnsi="Times New Roman" w:cs="Times New Roman"/>
                <w:lang w:eastAsia="pl-PL"/>
              </w:rPr>
              <w:t>Realizacja programów profilaktycznych dotyczących cyberprzemocy i uzależnień behawioralnych.</w:t>
            </w:r>
          </w:p>
          <w:p w:rsidR="00A52B57" w:rsidRPr="0013122F" w:rsidRDefault="0013122F" w:rsidP="0013122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13122F">
              <w:rPr>
                <w:rFonts w:ascii="Times New Roman" w:eastAsia="Times New Roman" w:hAnsi="Times New Roman" w:cs="Times New Roman"/>
                <w:lang w:eastAsia="pl-PL"/>
              </w:rPr>
              <w:t>4.Wzmocnienie roli pedagoga i psychologa szkolnego poprzez regularne dyżury wsparcia</w:t>
            </w:r>
          </w:p>
          <w:p w:rsidR="00A52B57" w:rsidRPr="00A52B57" w:rsidRDefault="0013122F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A52B57" w:rsidRPr="00A52B57">
              <w:rPr>
                <w:rFonts w:ascii="Times New Roman" w:hAnsi="Times New Roman" w:cs="Times New Roman"/>
              </w:rPr>
              <w:t>.Zapewnienie bezpieczeństwa dzieciom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przebywającym w szkole poprzez:</w:t>
            </w:r>
          </w:p>
          <w:p w:rsidR="00A52B57" w:rsidRPr="00A52B57" w:rsidRDefault="00A52B57" w:rsidP="0017208D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aktywne pełnienie dyżurów przez nauczycieli podczas przerw międzylekcyjnych,</w:t>
            </w:r>
          </w:p>
          <w:p w:rsidR="00A52B57" w:rsidRPr="00A52B57" w:rsidRDefault="00A52B57" w:rsidP="0017208D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reagowanie wszystkich pracowników nałamanie przyjętych w szkole zasad i reguł, akty przemocy, wandalizmu,</w:t>
            </w:r>
          </w:p>
          <w:p w:rsidR="00A52B57" w:rsidRPr="00A52B57" w:rsidRDefault="00A52B57" w:rsidP="0017208D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wyciąganie konsekwencji wobec uczniów, którzy swoim zachowaniem stanowią  zagrożenie dla innych,</w:t>
            </w:r>
          </w:p>
          <w:p w:rsidR="00A52B57" w:rsidRPr="00A52B57" w:rsidRDefault="00A52B57" w:rsidP="0017208D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przestrzeganie przepisów BHP i regulaminów pracy szkoły,</w:t>
            </w:r>
          </w:p>
          <w:p w:rsidR="00A52B57" w:rsidRPr="0013122F" w:rsidRDefault="00A52B57" w:rsidP="0017208D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współpracę z instytucjami wspomagającymi  działania szkoły w tym z policją, , strażą pożarną, sądem</w:t>
            </w:r>
            <w:r w:rsidR="0013122F">
              <w:rPr>
                <w:rFonts w:ascii="Times New Roman" w:hAnsi="Times New Roman" w:cs="Times New Roman"/>
              </w:rPr>
              <w:t xml:space="preserve"> </w:t>
            </w:r>
            <w:r w:rsidRPr="0013122F">
              <w:rPr>
                <w:rFonts w:ascii="Times New Roman" w:hAnsi="Times New Roman" w:cs="Times New Roman"/>
              </w:rPr>
              <w:t>rodzinnym, PPP,</w:t>
            </w:r>
          </w:p>
          <w:p w:rsidR="00A52B57" w:rsidRPr="00A52B57" w:rsidRDefault="00A52B57" w:rsidP="0017208D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zapewnienie opieki medycznej,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8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Dyrektor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nauczyciele wychowania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fizycznego, wychowawcy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świetlicy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wszyscy pracownicy szkoły</w:t>
            </w:r>
          </w:p>
        </w:tc>
        <w:tc>
          <w:tcPr>
            <w:tcW w:w="1474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Wrzesień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cały rok szkolny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</w:tc>
      </w:tr>
      <w:tr w:rsidR="00A52B57" w:rsidRPr="00A52B57" w:rsidTr="0013122F">
        <w:trPr>
          <w:cantSplit/>
          <w:trHeight w:val="736"/>
        </w:trPr>
        <w:tc>
          <w:tcPr>
            <w:tcW w:w="2538" w:type="pct"/>
          </w:tcPr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Przeprowadzenie próbnej ewakuacji szkoły </w:t>
            </w:r>
          </w:p>
        </w:tc>
        <w:tc>
          <w:tcPr>
            <w:tcW w:w="98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dyrektor</w:t>
            </w:r>
          </w:p>
        </w:tc>
        <w:tc>
          <w:tcPr>
            <w:tcW w:w="1474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Październik/Kwiecień/maj</w:t>
            </w:r>
          </w:p>
        </w:tc>
      </w:tr>
      <w:tr w:rsidR="00A52B57" w:rsidRPr="00A52B57" w:rsidTr="0013122F">
        <w:trPr>
          <w:cantSplit/>
          <w:trHeight w:val="620"/>
        </w:trPr>
        <w:tc>
          <w:tcPr>
            <w:tcW w:w="253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Opracowanie arkusza organizacji p</w:t>
            </w:r>
            <w:r w:rsidR="0013122F">
              <w:rPr>
                <w:rFonts w:ascii="Times New Roman" w:hAnsi="Times New Roman" w:cs="Times New Roman"/>
              </w:rPr>
              <w:t>racy szkoły w roku szkolnym 2027/2028</w:t>
            </w:r>
          </w:p>
        </w:tc>
        <w:tc>
          <w:tcPr>
            <w:tcW w:w="98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dyrektor szkoły</w:t>
            </w:r>
          </w:p>
        </w:tc>
        <w:tc>
          <w:tcPr>
            <w:tcW w:w="1474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do końca kwietnia </w:t>
            </w:r>
          </w:p>
        </w:tc>
      </w:tr>
    </w:tbl>
    <w:p w:rsidR="00A52B57" w:rsidRPr="00A52B57" w:rsidRDefault="00A52B57" w:rsidP="00A52B57">
      <w:pPr>
        <w:spacing w:after="200" w:line="360" w:lineRule="auto"/>
        <w:rPr>
          <w:rFonts w:ascii="Times New Roman" w:hAnsi="Times New Roman" w:cs="Times New Roman"/>
          <w:b/>
        </w:rPr>
      </w:pPr>
    </w:p>
    <w:p w:rsidR="00A52B57" w:rsidRPr="00A52B57" w:rsidRDefault="00A52B57" w:rsidP="00A52B57">
      <w:pPr>
        <w:spacing w:after="200" w:line="360" w:lineRule="auto"/>
        <w:ind w:left="6372"/>
        <w:rPr>
          <w:rFonts w:ascii="Times New Roman" w:hAnsi="Times New Roman" w:cs="Times New Roman"/>
          <w:b/>
        </w:rPr>
      </w:pPr>
    </w:p>
    <w:p w:rsidR="00A52B57" w:rsidRPr="00A52B57" w:rsidRDefault="00A52B57" w:rsidP="00A52B57">
      <w:pPr>
        <w:spacing w:after="200" w:line="360" w:lineRule="auto"/>
        <w:ind w:left="6372"/>
        <w:rPr>
          <w:rFonts w:ascii="Times New Roman" w:hAnsi="Times New Roman" w:cs="Times New Roman"/>
          <w:b/>
        </w:rPr>
      </w:pPr>
    </w:p>
    <w:p w:rsidR="00A52B57" w:rsidRPr="00A52B57" w:rsidRDefault="00A52B57" w:rsidP="00A52B57">
      <w:pPr>
        <w:spacing w:after="200" w:line="360" w:lineRule="auto"/>
        <w:ind w:left="6372"/>
        <w:rPr>
          <w:rFonts w:ascii="Times New Roman" w:hAnsi="Times New Roman" w:cs="Times New Roman"/>
          <w:b/>
        </w:rPr>
      </w:pPr>
    </w:p>
    <w:p w:rsidR="00A52B57" w:rsidRPr="00A52B57" w:rsidRDefault="00A52B57" w:rsidP="00A52B57">
      <w:pPr>
        <w:spacing w:after="200" w:line="360" w:lineRule="auto"/>
        <w:rPr>
          <w:rFonts w:ascii="Times New Roman" w:hAnsi="Times New Roman" w:cs="Times New Roman"/>
          <w:b/>
        </w:rPr>
      </w:pPr>
    </w:p>
    <w:p w:rsidR="00A52B57" w:rsidRPr="00A52B57" w:rsidRDefault="00A52B57" w:rsidP="00A52B57">
      <w:pPr>
        <w:spacing w:after="200" w:line="360" w:lineRule="auto"/>
        <w:rPr>
          <w:rFonts w:ascii="Times New Roman" w:hAnsi="Times New Roman" w:cs="Times New Roman"/>
          <w:b/>
        </w:rPr>
      </w:pPr>
    </w:p>
    <w:p w:rsidR="00A52B57" w:rsidRPr="00A52B57" w:rsidRDefault="00A52B57" w:rsidP="00A52B57">
      <w:pPr>
        <w:spacing w:after="200" w:line="360" w:lineRule="auto"/>
        <w:jc w:val="both"/>
        <w:rPr>
          <w:rFonts w:ascii="Times New Roman" w:hAnsi="Times New Roman" w:cs="Times New Roman"/>
        </w:rPr>
      </w:pPr>
      <w:r w:rsidRPr="00A52B57">
        <w:rPr>
          <w:rFonts w:ascii="Times New Roman" w:hAnsi="Times New Roman" w:cs="Times New Roman"/>
          <w:b/>
        </w:rPr>
        <w:t>DZIAŁALNOŚC DYDAKTYCZNA</w:t>
      </w:r>
    </w:p>
    <w:tbl>
      <w:tblPr>
        <w:tblStyle w:val="Tabela-Siatka"/>
        <w:tblW w:w="4924" w:type="pct"/>
        <w:tblLook w:val="0000" w:firstRow="0" w:lastRow="0" w:firstColumn="0" w:lastColumn="0" w:noHBand="0" w:noVBand="0"/>
      </w:tblPr>
      <w:tblGrid>
        <w:gridCol w:w="5320"/>
        <w:gridCol w:w="1985"/>
        <w:gridCol w:w="1842"/>
      </w:tblGrid>
      <w:tr w:rsidR="00A52B57" w:rsidRPr="00A52B57" w:rsidTr="0013122F">
        <w:trPr>
          <w:trHeight w:val="992"/>
        </w:trPr>
        <w:tc>
          <w:tcPr>
            <w:tcW w:w="290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jc w:val="center"/>
              <w:outlineLvl w:val="8"/>
              <w:rPr>
                <w:rFonts w:ascii="Times New Roman" w:hAnsi="Times New Roman" w:cs="Times New Roman"/>
                <w:b/>
                <w:iCs/>
              </w:rPr>
            </w:pPr>
            <w:r w:rsidRPr="00A52B57">
              <w:rPr>
                <w:rFonts w:ascii="Times New Roman" w:hAnsi="Times New Roman" w:cs="Times New Roman"/>
                <w:b/>
                <w:iCs/>
              </w:rPr>
              <w:t>Zadania</w:t>
            </w:r>
          </w:p>
        </w:tc>
        <w:tc>
          <w:tcPr>
            <w:tcW w:w="1085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52B57">
              <w:rPr>
                <w:rFonts w:ascii="Times New Roman" w:hAnsi="Times New Roman" w:cs="Times New Roman"/>
                <w:b/>
                <w:iCs/>
              </w:rPr>
              <w:t>Osoba odpowiedzialna</w:t>
            </w:r>
          </w:p>
        </w:tc>
        <w:tc>
          <w:tcPr>
            <w:tcW w:w="1007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52B57">
              <w:rPr>
                <w:rFonts w:ascii="Times New Roman" w:hAnsi="Times New Roman" w:cs="Times New Roman"/>
                <w:b/>
                <w:iCs/>
              </w:rPr>
              <w:t>Termin realizacji</w:t>
            </w:r>
          </w:p>
        </w:tc>
      </w:tr>
      <w:tr w:rsidR="00A52B57" w:rsidRPr="00A52B57" w:rsidTr="0013122F">
        <w:trPr>
          <w:trHeight w:val="846"/>
        </w:trPr>
        <w:tc>
          <w:tcPr>
            <w:tcW w:w="2908" w:type="pct"/>
          </w:tcPr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Realizacja </w:t>
            </w:r>
            <w:r w:rsidR="00331E47">
              <w:rPr>
                <w:rFonts w:ascii="Times New Roman" w:eastAsia="Times New Roman" w:hAnsi="Times New Roman" w:cs="Times New Roman"/>
                <w:lang w:eastAsia="pl-PL"/>
              </w:rPr>
              <w:t xml:space="preserve">nowej </w:t>
            </w: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podstawy programowej kształcenia ogólnego. Podniesienie poziomu nauczania i wyników  egzaminów zewnętrznych.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85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wszyscy nauczyciele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07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cały rok szkolny</w:t>
            </w:r>
          </w:p>
        </w:tc>
      </w:tr>
      <w:tr w:rsidR="00A52B57" w:rsidRPr="00A52B57" w:rsidTr="0013122F">
        <w:trPr>
          <w:trHeight w:val="1103"/>
        </w:trPr>
        <w:tc>
          <w:tcPr>
            <w:tcW w:w="2908" w:type="pct"/>
          </w:tcPr>
          <w:p w:rsidR="00A52B57" w:rsidRPr="00A52B57" w:rsidRDefault="00A52B57" w:rsidP="00A52B57">
            <w:pPr>
              <w:widowControl w:val="0"/>
              <w:autoSpaceDE w:val="0"/>
              <w:autoSpaceDN w:val="0"/>
              <w:spacing w:line="259" w:lineRule="auto"/>
              <w:ind w:left="109"/>
              <w:rPr>
                <w:rFonts w:ascii="Times New Roman" w:eastAsia="Times New Roman" w:hAnsi="Times New Roman" w:cs="Times New Roman"/>
              </w:rPr>
            </w:pPr>
            <w:r w:rsidRPr="00A52B57">
              <w:rPr>
                <w:rFonts w:ascii="Times New Roman" w:eastAsia="Times New Roman" w:hAnsi="Times New Roman" w:cs="Times New Roman"/>
              </w:rPr>
              <w:t>Realizowanie podstawowych kierunków</w:t>
            </w:r>
            <w:r w:rsidRPr="00A52B57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A52B57">
              <w:rPr>
                <w:rFonts w:ascii="Times New Roman" w:eastAsia="Times New Roman" w:hAnsi="Times New Roman" w:cs="Times New Roman"/>
              </w:rPr>
              <w:t>polityki</w:t>
            </w:r>
            <w:r w:rsidRPr="00A52B57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A52B57">
              <w:rPr>
                <w:rFonts w:ascii="Times New Roman" w:eastAsia="Times New Roman" w:hAnsi="Times New Roman" w:cs="Times New Roman"/>
              </w:rPr>
              <w:t xml:space="preserve">oświatowej państwa w roku szkolnym </w:t>
            </w:r>
            <w:r w:rsidR="00E01C86">
              <w:rPr>
                <w:rFonts w:ascii="Times New Roman" w:eastAsia="Times New Roman" w:hAnsi="Times New Roman" w:cs="Times New Roman"/>
                <w:spacing w:val="-2"/>
              </w:rPr>
              <w:t>2026/2027</w:t>
            </w:r>
            <w:r w:rsidRPr="00A52B57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</w:tc>
        <w:tc>
          <w:tcPr>
            <w:tcW w:w="1085" w:type="pct"/>
          </w:tcPr>
          <w:p w:rsidR="00A52B57" w:rsidRPr="00A52B57" w:rsidRDefault="00A52B57" w:rsidP="00A52B57">
            <w:pPr>
              <w:widowControl w:val="0"/>
              <w:autoSpaceDE w:val="0"/>
              <w:autoSpaceDN w:val="0"/>
              <w:spacing w:line="261" w:lineRule="auto"/>
              <w:ind w:left="109" w:right="579"/>
              <w:rPr>
                <w:rFonts w:ascii="Times New Roman" w:eastAsia="Times New Roman" w:hAnsi="Times New Roman" w:cs="Times New Roman"/>
              </w:rPr>
            </w:pPr>
            <w:r w:rsidRPr="00A52B57">
              <w:rPr>
                <w:rFonts w:ascii="Times New Roman" w:eastAsia="Times New Roman" w:hAnsi="Times New Roman" w:cs="Times New Roman"/>
                <w:spacing w:val="-2"/>
              </w:rPr>
              <w:t>Wszyscy nauczyciele</w:t>
            </w:r>
          </w:p>
        </w:tc>
        <w:tc>
          <w:tcPr>
            <w:tcW w:w="1007" w:type="pct"/>
          </w:tcPr>
          <w:p w:rsidR="00A52B57" w:rsidRPr="00A52B57" w:rsidRDefault="00A52B57" w:rsidP="00A52B57">
            <w:pPr>
              <w:widowControl w:val="0"/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A52B57">
              <w:rPr>
                <w:rFonts w:ascii="Times New Roman" w:eastAsia="Times New Roman" w:hAnsi="Times New Roman" w:cs="Times New Roman"/>
              </w:rPr>
              <w:t>Cały</w:t>
            </w:r>
            <w:r w:rsidRPr="00A52B5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A52B57">
              <w:rPr>
                <w:rFonts w:ascii="Times New Roman" w:eastAsia="Times New Roman" w:hAnsi="Times New Roman" w:cs="Times New Roman"/>
                <w:spacing w:val="-5"/>
              </w:rPr>
              <w:t>rok</w:t>
            </w:r>
          </w:p>
        </w:tc>
      </w:tr>
      <w:tr w:rsidR="00A52B57" w:rsidRPr="00A52B57" w:rsidTr="0013122F">
        <w:trPr>
          <w:trHeight w:val="1103"/>
        </w:trPr>
        <w:tc>
          <w:tcPr>
            <w:tcW w:w="2908" w:type="pct"/>
          </w:tcPr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52B57">
              <w:rPr>
                <w:rFonts w:ascii="Times New Roman" w:hAnsi="Times New Roman" w:cs="Times New Roman"/>
                <w:b/>
                <w:bCs/>
              </w:rPr>
              <w:t>Rozwijanie kompetencji uczenia   się.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1. Stosowanie strategii OK, w tym: cele lekcji,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kryteria sukcesu, zadania edukacyjne, informacja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zwrotna, 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2. Innowacje- realizacja zgodnie ze zgłoszonymi pomysłami.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52B57">
              <w:rPr>
                <w:rFonts w:ascii="Times New Roman" w:hAnsi="Times New Roman" w:cs="Times New Roman"/>
                <w:b/>
                <w:bCs/>
              </w:rPr>
              <w:t>Podnoszenie efektywności  kształcenia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1. Zapoznanie uczniów i rodziców z zapisami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Wewnątrzszkolnych Zasad Oceniania, jednolite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stosowanie przez nauczycieli kryteriów oceniania.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2. Udzielanie informacji zwrotnej uczniom. 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3. Systematyczne badanie osiągnięć szkolnych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uczniów w kontekście wymagań określonych w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podstawie programowej kształcenia ogólnego i</w:t>
            </w:r>
          </w:p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lastRenderedPageBreak/>
              <w:t>wykorzystanie wniosków do dalszej pracy.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4. Organizacja konkursów, w których rozwijana jest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kreatywność i innowacyjność uczniów. Udział w</w:t>
            </w:r>
          </w:p>
          <w:p w:rsid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konkursach kuratoryjnych, powiatowych, ogólnopolskich, szkolnych.</w:t>
            </w:r>
          </w:p>
          <w:p w:rsidR="00331E47" w:rsidRPr="009A2B0D" w:rsidRDefault="00331E47" w:rsidP="009A2B0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A2B0D">
              <w:rPr>
                <w:rFonts w:ascii="Times New Roman" w:eastAsia="Times New Roman" w:hAnsi="Times New Roman" w:cs="Times New Roman"/>
                <w:lang w:eastAsia="pl-PL"/>
              </w:rPr>
              <w:t>5,Realizacja Wewnątrzszkolnego Systemu Doradztwa Zawodowego</w:t>
            </w:r>
            <w:r w:rsidR="009A2B0D" w:rsidRPr="009A2B0D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  <w:p w:rsidR="009A2B0D" w:rsidRPr="009A2B0D" w:rsidRDefault="009A2B0D" w:rsidP="009A2B0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9A2B0D" w:rsidRPr="009A2B0D" w:rsidRDefault="009A2B0D" w:rsidP="009A2B0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</w:p>
          <w:p w:rsidR="009A2B0D" w:rsidRPr="009A2B0D" w:rsidRDefault="009A2B0D" w:rsidP="009A2B0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9A2B0D">
              <w:rPr>
                <w:rFonts w:ascii="Times New Roman" w:eastAsia="Times New Roman" w:hAnsi="Times New Roman" w:cs="Times New Roman"/>
                <w:bCs/>
                <w:lang w:eastAsia="pl-PL"/>
              </w:rPr>
              <w:t>6.Kształtowanie postaw obywatelskich i odporności społecznej</w:t>
            </w:r>
          </w:p>
          <w:p w:rsidR="009A2B0D" w:rsidRPr="009A2B0D" w:rsidRDefault="009A2B0D" w:rsidP="0017208D">
            <w:pPr>
              <w:numPr>
                <w:ilvl w:val="0"/>
                <w:numId w:val="30"/>
              </w:numPr>
              <w:spacing w:line="360" w:lineRule="auto"/>
              <w:ind w:left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9A2B0D">
              <w:rPr>
                <w:rFonts w:ascii="Times New Roman" w:hAnsi="Times New Roman" w:cs="Times New Roman"/>
              </w:rPr>
              <w:t>7. Higiena cyfrowa -</w:t>
            </w:r>
            <w:r w:rsidRPr="009A2B0D">
              <w:rPr>
                <w:rFonts w:ascii="Times New Roman" w:eastAsia="Times New Roman" w:hAnsi="Times New Roman" w:cs="Times New Roman"/>
                <w:lang w:eastAsia="pl-PL"/>
              </w:rPr>
              <w:t>przygotowanie uczniów do bezpiecznego i świadomego korzystania z technologii oraz narzędzi AI.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9A2B0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85" w:type="pct"/>
          </w:tcPr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lastRenderedPageBreak/>
              <w:t xml:space="preserve">Wszyscy nauczyciele </w:t>
            </w:r>
          </w:p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Nauczyciele</w:t>
            </w:r>
          </w:p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wszyscy nauczyciele</w:t>
            </w:r>
          </w:p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wszyscy nauczyciele       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lastRenderedPageBreak/>
              <w:t>nauczyciele przedmiotów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331E4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pedagog </w:t>
            </w:r>
            <w:r w:rsidR="009A2B0D">
              <w:rPr>
                <w:rFonts w:ascii="Times New Roman" w:hAnsi="Times New Roman" w:cs="Times New Roman"/>
              </w:rPr>
              <w:t>/doradca zaawodowy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wychowawcy,</w:t>
            </w:r>
          </w:p>
          <w:p w:rsidR="00A52B57" w:rsidRPr="00A52B57" w:rsidRDefault="00A52B57" w:rsidP="009A2B0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nauczyciele </w:t>
            </w:r>
          </w:p>
        </w:tc>
        <w:tc>
          <w:tcPr>
            <w:tcW w:w="1007" w:type="pct"/>
          </w:tcPr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lastRenderedPageBreak/>
              <w:t>Cały rok szkolny</w:t>
            </w:r>
          </w:p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Cały rok szkolny</w:t>
            </w:r>
          </w:p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Na początku roku szkolnego +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okresowe przypominanie.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Na bieżąco.</w:t>
            </w:r>
          </w:p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wg harmonogramu badań </w:t>
            </w:r>
          </w:p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cały rok</w:t>
            </w:r>
          </w:p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</w:p>
        </w:tc>
      </w:tr>
      <w:tr w:rsidR="00A52B57" w:rsidRPr="00A52B57" w:rsidTr="0013122F">
        <w:trPr>
          <w:trHeight w:val="2884"/>
        </w:trPr>
        <w:tc>
          <w:tcPr>
            <w:tcW w:w="2908" w:type="pct"/>
          </w:tcPr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lastRenderedPageBreak/>
              <w:t>Przygotowanie uczniów klasy ósmej do egzaminu zewnętrznego.</w:t>
            </w:r>
          </w:p>
          <w:p w:rsidR="00A52B57" w:rsidRPr="00A52B57" w:rsidRDefault="00A52B57" w:rsidP="0017208D">
            <w:pPr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Przeprowadzenie próbnych egzaminów z j. polskiego, matematyki, j. obcego</w:t>
            </w:r>
          </w:p>
          <w:p w:rsidR="00A52B57" w:rsidRPr="00A52B57" w:rsidRDefault="00A52B57" w:rsidP="00A52B57">
            <w:pPr>
              <w:spacing w:line="360" w:lineRule="auto"/>
              <w:ind w:left="360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17208D">
            <w:pPr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A52B57">
              <w:rPr>
                <w:rFonts w:ascii="Times New Roman" w:hAnsi="Times New Roman" w:cs="Times New Roman"/>
                <w:bCs/>
              </w:rPr>
              <w:t xml:space="preserve">Analiza i opracowanie wyników, wdrożenie wniosków. </w:t>
            </w:r>
          </w:p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  <w:bCs/>
              </w:rPr>
            </w:pPr>
            <w:r w:rsidRPr="00A52B57">
              <w:rPr>
                <w:rFonts w:ascii="Times New Roman" w:hAnsi="Times New Roman" w:cs="Times New Roman"/>
                <w:bCs/>
              </w:rPr>
              <w:t>Próbny egzamin w klasie VII</w:t>
            </w:r>
          </w:p>
        </w:tc>
        <w:tc>
          <w:tcPr>
            <w:tcW w:w="1085" w:type="pct"/>
          </w:tcPr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przewodniczący zespołów przedmiotowych, dyrektor</w:t>
            </w:r>
          </w:p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nauczyciele przedmiotów</w:t>
            </w:r>
          </w:p>
        </w:tc>
        <w:tc>
          <w:tcPr>
            <w:tcW w:w="1007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listopad/grudzień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luty/marzec 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2* w roku</w:t>
            </w:r>
          </w:p>
        </w:tc>
      </w:tr>
      <w:tr w:rsidR="00A52B57" w:rsidRPr="00A52B57" w:rsidTr="0013122F">
        <w:trPr>
          <w:trHeight w:val="707"/>
        </w:trPr>
        <w:tc>
          <w:tcPr>
            <w:tcW w:w="290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bCs/>
              </w:rPr>
            </w:pPr>
            <w:r w:rsidRPr="00A52B57">
              <w:rPr>
                <w:rFonts w:ascii="Times New Roman" w:hAnsi="Times New Roman" w:cs="Times New Roman"/>
                <w:bCs/>
              </w:rPr>
              <w:t>Organizacja pracy zespołów przedmiotowych i zadaniowych- współpraca , wymiana doświadczeń, szkolenia w ramach WDN</w:t>
            </w:r>
          </w:p>
        </w:tc>
        <w:tc>
          <w:tcPr>
            <w:tcW w:w="1085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przewodniczący zespołów</w:t>
            </w:r>
          </w:p>
        </w:tc>
        <w:tc>
          <w:tcPr>
            <w:tcW w:w="1007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wg planów pracy zespołów </w:t>
            </w:r>
          </w:p>
        </w:tc>
      </w:tr>
      <w:tr w:rsidR="00A52B57" w:rsidRPr="00A52B57" w:rsidTr="0013122F">
        <w:trPr>
          <w:trHeight w:val="840"/>
        </w:trPr>
        <w:tc>
          <w:tcPr>
            <w:tcW w:w="290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Współpraca z pedagogiem, pedagogiem specjalnym, psychologiem, poradnią  psychologiczno-pedagogiczną i rodzicami w celu rozpoznania indywidualnych potrzeb i możliwości uczniów</w:t>
            </w:r>
          </w:p>
        </w:tc>
        <w:tc>
          <w:tcPr>
            <w:tcW w:w="1085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wszyscy nauczyciele</w:t>
            </w:r>
          </w:p>
        </w:tc>
        <w:tc>
          <w:tcPr>
            <w:tcW w:w="1007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cały rok szkolny</w:t>
            </w:r>
          </w:p>
        </w:tc>
      </w:tr>
      <w:tr w:rsidR="00A52B57" w:rsidRPr="00A52B57" w:rsidTr="0013122F">
        <w:trPr>
          <w:trHeight w:val="840"/>
        </w:trPr>
        <w:tc>
          <w:tcPr>
            <w:tcW w:w="2908" w:type="pct"/>
          </w:tcPr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A52B57">
              <w:rPr>
                <w:rFonts w:ascii="Times New Roman" w:hAnsi="Times New Roman" w:cs="Times New Roman"/>
                <w:bCs/>
              </w:rPr>
              <w:t xml:space="preserve">Tworzenie warunków do wyrównywania szans edukacyjnych z uwzględnieniem indywidualnej sytuacji </w:t>
            </w:r>
            <w:r w:rsidRPr="00A52B57">
              <w:rPr>
                <w:rFonts w:ascii="Times New Roman" w:hAnsi="Times New Roman" w:cs="Times New Roman"/>
                <w:bCs/>
              </w:rPr>
              <w:lastRenderedPageBreak/>
              <w:t>uczniów.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1. Analiza przyczyn niepowodzeń szkolnych i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podjęcie działań w celu ich złagodzenia:</w:t>
            </w:r>
          </w:p>
          <w:p w:rsidR="00A52B57" w:rsidRPr="00A52B57" w:rsidRDefault="00A52B57" w:rsidP="0017208D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analiza środowiska rodzinnego ucznia, kierowanie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uczniów na badania do PPP oraz specjalistów,</w:t>
            </w:r>
          </w:p>
          <w:p w:rsidR="00A52B57" w:rsidRPr="00A52B57" w:rsidRDefault="00A52B57" w:rsidP="0017208D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kwalifikowanie na zajęcia wspomagające rozwój,</w:t>
            </w:r>
          </w:p>
          <w:p w:rsidR="00A52B57" w:rsidRPr="00A52B57" w:rsidRDefault="00A52B57" w:rsidP="0017208D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organizowanie pomocy koleżeńskiej, zacieśnienie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współpracy z rodzicami,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ind w:left="360"/>
              <w:contextualSpacing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2. Zapoznanie się nauczycieli uczących z opiniami  PPP . Zebrania zespołów opracowujących IPET i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WOFU.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3. Organizowanie zajęć wspomagających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prawidłowy rozwój dziecka: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17208D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dydaktyczno- wyrównawcze,</w:t>
            </w:r>
          </w:p>
          <w:p w:rsidR="00A52B57" w:rsidRPr="00A52B57" w:rsidRDefault="00A52B57" w:rsidP="0017208D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zajęcia rozwijające kompetencje emocjonalno -społeczne;</w:t>
            </w:r>
          </w:p>
          <w:p w:rsidR="00A52B57" w:rsidRPr="00A52B57" w:rsidRDefault="00A52B57" w:rsidP="0017208D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zajęcia rewalidacyjne</w:t>
            </w:r>
          </w:p>
          <w:p w:rsidR="00A52B57" w:rsidRDefault="00A52B57" w:rsidP="0017208D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zajęcia logopedyczne</w:t>
            </w:r>
          </w:p>
          <w:p w:rsidR="009A2B0D" w:rsidRPr="00A52B57" w:rsidRDefault="009A2B0D" w:rsidP="0017208D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odpowiedzialność nauczyciela wspomagającego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ind w:left="360"/>
              <w:contextualSpacing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4. Prowadzenie zajęć terapeutycznych, warsztatowych w bezpośredniej pracy z uczniami zgodnie z zaleceniami PPP oraz potrzebami uczniów w ramach godzin pedagoga, psychologa.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5. Udzielanie pomocy psychologiczno-pedagogicznej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dla uczniów z rozpoznanymi trudnościami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dydaktyczno-wychowawczymi, w tym –organizowanie pracy z uczniem zdolnym ,rozwijaniem pasji, zainteresowań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6. Organizowanie pomocy psychologicznej dla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rodziców, organizowanie spotkań rodziców z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pedagogiem szkolnym, psychologiem.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5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nauczyciele przedmiotów,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wychowawcy, pedagog,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psycholog,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rodzice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Wychowawcy, nauczyciele,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pedagog, psycholog, specjaliści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Dyrektor,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nauczyciele prowadzący 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zajęcia</w:t>
            </w:r>
            <w:r w:rsidR="009A2B0D">
              <w:rPr>
                <w:rFonts w:ascii="Times New Roman" w:hAnsi="Times New Roman" w:cs="Times New Roman"/>
              </w:rPr>
              <w:t>. Nauczyciel wspomagający.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psycholog, pedagog, 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psycholog, pedagog,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wychowawcy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wychowawcy 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pedagodzy , psycholog</w:t>
            </w:r>
          </w:p>
        </w:tc>
        <w:tc>
          <w:tcPr>
            <w:tcW w:w="1007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cały rok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Zgodnie z procedurą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wewnątrzszkolną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cały rok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cały rok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</w:tc>
      </w:tr>
      <w:tr w:rsidR="00A52B57" w:rsidRPr="00A52B57" w:rsidTr="0013122F">
        <w:trPr>
          <w:trHeight w:val="1102"/>
        </w:trPr>
        <w:tc>
          <w:tcPr>
            <w:tcW w:w="2908" w:type="pct"/>
          </w:tcPr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lastRenderedPageBreak/>
              <w:t>7.Praca zespołów nauczycielskich i ich zadania:</w:t>
            </w:r>
          </w:p>
          <w:p w:rsidR="00A52B57" w:rsidRPr="00A52B57" w:rsidRDefault="00A52B57" w:rsidP="0017208D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eliminowanie niepożądanych problemów związanych z  przekraczaniem progu edukacyjnego,</w:t>
            </w:r>
          </w:p>
          <w:p w:rsidR="00A52B57" w:rsidRPr="00A52B57" w:rsidRDefault="00A52B57" w:rsidP="0017208D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wymiana informacji związanych z problemami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dydaktycznymi i wychowawczymi,</w:t>
            </w:r>
          </w:p>
          <w:p w:rsidR="00A52B57" w:rsidRPr="00A52B57" w:rsidRDefault="00A52B57" w:rsidP="0017208D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praca z uczniami o obniżonej motywacji i słabym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poziomie zaangażowania. Wzmacnianie w nich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wiary w odniesienie sukcesu. Szukanie sposobów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motywowania uczniów obojętnych lub niezadowolonych ze swoich wyników w nauce</w:t>
            </w:r>
          </w:p>
          <w:p w:rsidR="00A52B57" w:rsidRPr="00A52B57" w:rsidRDefault="00A52B57" w:rsidP="0017208D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stosowanie oceniania kształtującego –motywowanie uczniów do samodzielności i obiektywizmu w ocenie własnych możliwości</w:t>
            </w:r>
          </w:p>
        </w:tc>
        <w:tc>
          <w:tcPr>
            <w:tcW w:w="1085" w:type="pct"/>
          </w:tcPr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Wszyscy nauczyciele </w:t>
            </w:r>
          </w:p>
        </w:tc>
        <w:tc>
          <w:tcPr>
            <w:tcW w:w="1007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wrzesień– czerwiec </w:t>
            </w:r>
          </w:p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A52B57" w:rsidRPr="00A52B57" w:rsidTr="0013122F">
        <w:trPr>
          <w:trHeight w:val="1102"/>
        </w:trPr>
        <w:tc>
          <w:tcPr>
            <w:tcW w:w="2908" w:type="pct"/>
          </w:tcPr>
          <w:p w:rsidR="00A52B57" w:rsidRPr="00A52B57" w:rsidRDefault="00A52B57" w:rsidP="0017208D">
            <w:pPr>
              <w:widowControl w:val="0"/>
              <w:numPr>
                <w:ilvl w:val="0"/>
                <w:numId w:val="21"/>
              </w:numPr>
              <w:suppressAutoHyphens/>
              <w:spacing w:after="200"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Odkrywanie i rozwijanie zainteresowań i uzdolnień uczniów przez indywidualizowanie stawianych im zadań, udział w kołach zainteresowań  oraz przygotowanie do udziału w konkursach wewnątrzszkolnych i pozaszkolnych.</w:t>
            </w:r>
          </w:p>
          <w:p w:rsidR="00A52B57" w:rsidRPr="00A52B57" w:rsidRDefault="00A52B57" w:rsidP="0017208D">
            <w:pPr>
              <w:numPr>
                <w:ilvl w:val="0"/>
                <w:numId w:val="21"/>
              </w:numPr>
              <w:spacing w:after="20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Rozwijanie umiejętności uczniów i nauczycieli z wykorzystaniem sprzętu zakupionego w ramach programów .</w:t>
            </w:r>
          </w:p>
        </w:tc>
        <w:tc>
          <w:tcPr>
            <w:tcW w:w="1085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wszyscy nauczyciele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wszyscy nauczyciele</w:t>
            </w:r>
          </w:p>
        </w:tc>
        <w:tc>
          <w:tcPr>
            <w:tcW w:w="1007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lang w:val="en-US"/>
              </w:rPr>
            </w:pPr>
            <w:r w:rsidRPr="00A52B57">
              <w:rPr>
                <w:rFonts w:ascii="Times New Roman" w:hAnsi="Times New Roman" w:cs="Times New Roman"/>
                <w:lang w:val="en-US"/>
              </w:rPr>
              <w:t>Cały  rok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lang w:val="en-US"/>
              </w:rPr>
            </w:pPr>
            <w:r w:rsidRPr="00A52B57">
              <w:rPr>
                <w:rFonts w:ascii="Times New Roman" w:hAnsi="Times New Roman" w:cs="Times New Roman"/>
                <w:lang w:val="en-US"/>
              </w:rPr>
              <w:t>Wg harmonogramu</w:t>
            </w:r>
          </w:p>
        </w:tc>
      </w:tr>
      <w:tr w:rsidR="00A52B57" w:rsidRPr="00A52B57" w:rsidTr="0013122F">
        <w:trPr>
          <w:trHeight w:val="1102"/>
        </w:trPr>
        <w:tc>
          <w:tcPr>
            <w:tcW w:w="2908" w:type="pct"/>
          </w:tcPr>
          <w:p w:rsidR="00A52B57" w:rsidRPr="00A52B57" w:rsidRDefault="00A52B57" w:rsidP="0017208D">
            <w:pPr>
              <w:numPr>
                <w:ilvl w:val="0"/>
                <w:numId w:val="22"/>
              </w:numPr>
              <w:spacing w:after="20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Poprawne metodycznie wykorzystywanie przez nauczycieli narzędzi i materiałów dostępnych w sieci, w szczególności opartych na sztucznej inteligencji.</w:t>
            </w:r>
          </w:p>
          <w:p w:rsidR="00A52B57" w:rsidRPr="00A52B57" w:rsidRDefault="00A52B57" w:rsidP="0017208D">
            <w:pPr>
              <w:widowControl w:val="0"/>
              <w:numPr>
                <w:ilvl w:val="0"/>
                <w:numId w:val="22"/>
              </w:numPr>
              <w:suppressAutoHyphens/>
              <w:spacing w:after="200"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Wspieranie rozwoju umiejętności cyfrowych uczniów i nauczycieli,</w:t>
            </w:r>
          </w:p>
        </w:tc>
        <w:tc>
          <w:tcPr>
            <w:tcW w:w="1085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wszyscy nauczyciele</w:t>
            </w:r>
          </w:p>
        </w:tc>
        <w:tc>
          <w:tcPr>
            <w:tcW w:w="1007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lang w:val="en-US"/>
              </w:rPr>
            </w:pPr>
            <w:r w:rsidRPr="00A52B57">
              <w:rPr>
                <w:rFonts w:ascii="Times New Roman" w:hAnsi="Times New Roman" w:cs="Times New Roman"/>
                <w:lang w:val="en-US"/>
              </w:rPr>
              <w:t>Cały  rok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52B57" w:rsidRPr="00A52B57" w:rsidTr="0013122F">
        <w:trPr>
          <w:trHeight w:val="576"/>
        </w:trPr>
        <w:tc>
          <w:tcPr>
            <w:tcW w:w="290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Badanie wyników nauczania z wyznaczonych przedmiotów </w:t>
            </w:r>
          </w:p>
        </w:tc>
        <w:tc>
          <w:tcPr>
            <w:tcW w:w="1085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dyrektor, nauczyciele</w:t>
            </w:r>
          </w:p>
        </w:tc>
        <w:tc>
          <w:tcPr>
            <w:tcW w:w="1007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według planu nadzoru</w:t>
            </w:r>
          </w:p>
        </w:tc>
      </w:tr>
      <w:tr w:rsidR="00A52B57" w:rsidRPr="00A52B57" w:rsidTr="0013122F">
        <w:trPr>
          <w:trHeight w:val="668"/>
        </w:trPr>
        <w:tc>
          <w:tcPr>
            <w:tcW w:w="290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Organizowanie wycieczek, m.in. krajoznawczych, regionalnych.</w:t>
            </w:r>
          </w:p>
        </w:tc>
        <w:tc>
          <w:tcPr>
            <w:tcW w:w="1085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wychowawcy, nauczyciele </w:t>
            </w:r>
          </w:p>
        </w:tc>
        <w:tc>
          <w:tcPr>
            <w:tcW w:w="1007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cały rok </w:t>
            </w:r>
          </w:p>
        </w:tc>
      </w:tr>
      <w:tr w:rsidR="00A52B57" w:rsidRPr="00A52B57" w:rsidTr="0013122F">
        <w:trPr>
          <w:trHeight w:val="383"/>
        </w:trPr>
        <w:tc>
          <w:tcPr>
            <w:tcW w:w="2908" w:type="pct"/>
          </w:tcPr>
          <w:p w:rsidR="00A52B57" w:rsidRPr="00A52B57" w:rsidRDefault="00A52B57" w:rsidP="00A52B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 xml:space="preserve">Kontrola dokumentacji oraz właściwego i systematycznego oceniania uczniów przez nauczycieli </w:t>
            </w:r>
          </w:p>
          <w:p w:rsidR="00A52B57" w:rsidRPr="00A52B57" w:rsidRDefault="00A52B57" w:rsidP="0017208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kontrola rytmiczności i różnorodności oceniania ,ocenianie kształtujące,</w:t>
            </w:r>
          </w:p>
          <w:p w:rsidR="00A52B57" w:rsidRPr="00A52B57" w:rsidRDefault="00A52B57" w:rsidP="0017208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kontrola zgodności zasad wewnątrzszkolnego oceniania uczniów z przepisami prawa, w tym oceniania uczniów o specjalnych potrzebach edukacyjnych.</w:t>
            </w:r>
          </w:p>
        </w:tc>
        <w:tc>
          <w:tcPr>
            <w:tcW w:w="1085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dyrektor </w:t>
            </w:r>
          </w:p>
        </w:tc>
        <w:tc>
          <w:tcPr>
            <w:tcW w:w="1007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raz w miesiącu</w:t>
            </w:r>
          </w:p>
        </w:tc>
      </w:tr>
      <w:tr w:rsidR="00A52B57" w:rsidRPr="00A52B57" w:rsidTr="0013122F">
        <w:trPr>
          <w:trHeight w:val="64"/>
        </w:trPr>
        <w:tc>
          <w:tcPr>
            <w:tcW w:w="290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Obserwacje zajęć lekcyjnych, pozalekcyjnych i uroczystości szkolnych</w:t>
            </w:r>
          </w:p>
        </w:tc>
        <w:tc>
          <w:tcPr>
            <w:tcW w:w="1085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dyrektor </w:t>
            </w:r>
          </w:p>
        </w:tc>
        <w:tc>
          <w:tcPr>
            <w:tcW w:w="1007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według planu nadzoru</w:t>
            </w:r>
          </w:p>
        </w:tc>
      </w:tr>
      <w:tr w:rsidR="00A52B57" w:rsidRPr="00A52B57" w:rsidTr="0013122F">
        <w:trPr>
          <w:trHeight w:val="1544"/>
        </w:trPr>
        <w:tc>
          <w:tcPr>
            <w:tcW w:w="290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bCs/>
              </w:rPr>
            </w:pPr>
            <w:r w:rsidRPr="00A52B57">
              <w:rPr>
                <w:rFonts w:ascii="Times New Roman" w:hAnsi="Times New Roman" w:cs="Times New Roman"/>
                <w:bCs/>
              </w:rPr>
              <w:t>Zapoznanie uczniów z ofertą edukacyjną szkół średnich</w:t>
            </w:r>
          </w:p>
          <w:p w:rsidR="00A52B57" w:rsidRPr="00A52B57" w:rsidRDefault="00A52B57" w:rsidP="0017208D">
            <w:pPr>
              <w:widowControl w:val="0"/>
              <w:numPr>
                <w:ilvl w:val="0"/>
                <w:numId w:val="8"/>
              </w:numPr>
              <w:suppressAutoHyphens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  <w:bCs/>
              </w:rPr>
              <w:t>Spotkania z uczniami i nauczycielami szkół średnich</w:t>
            </w:r>
          </w:p>
          <w:p w:rsidR="009A2B0D" w:rsidRDefault="00A52B57" w:rsidP="0017208D">
            <w:pPr>
              <w:widowControl w:val="0"/>
              <w:numPr>
                <w:ilvl w:val="0"/>
                <w:numId w:val="8"/>
              </w:numPr>
              <w:suppressAutoHyphens/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  <w:bCs/>
              </w:rPr>
              <w:t xml:space="preserve">Udział  uczniów klasy ósmej w dniach otwartych organizowanych przez szkoły średnie </w:t>
            </w:r>
          </w:p>
          <w:p w:rsidR="009A2B0D" w:rsidRPr="009A2B0D" w:rsidRDefault="009A2B0D" w:rsidP="0017208D">
            <w:pPr>
              <w:widowControl w:val="0"/>
              <w:numPr>
                <w:ilvl w:val="0"/>
                <w:numId w:val="8"/>
              </w:numPr>
              <w:suppressAutoHyphens/>
              <w:spacing w:line="360" w:lineRule="auto"/>
              <w:rPr>
                <w:rFonts w:ascii="Times New Roman" w:hAnsi="Times New Roman" w:cs="Times New Roman"/>
              </w:rPr>
            </w:pPr>
            <w:r w:rsidRPr="009A2B0D">
              <w:rPr>
                <w:rFonts w:ascii="Times New Roman" w:eastAsia="Times New Roman" w:hAnsi="Times New Roman" w:cs="Times New Roman"/>
                <w:lang w:eastAsia="pl-PL"/>
              </w:rPr>
              <w:t>Realizacja Wewnątrzszkolnego Systemu Doradztwa Zawodowego (WSDZ).</w:t>
            </w:r>
          </w:p>
          <w:p w:rsidR="009A2B0D" w:rsidRPr="009A2B0D" w:rsidRDefault="009A2B0D" w:rsidP="0017208D">
            <w:pPr>
              <w:widowControl w:val="0"/>
              <w:numPr>
                <w:ilvl w:val="0"/>
                <w:numId w:val="8"/>
              </w:numPr>
              <w:suppressAutoHyphens/>
              <w:spacing w:line="360" w:lineRule="auto"/>
              <w:rPr>
                <w:rFonts w:ascii="Times New Roman" w:hAnsi="Times New Roman" w:cs="Times New Roman"/>
              </w:rPr>
            </w:pPr>
            <w:r w:rsidRPr="009A2B0D">
              <w:rPr>
                <w:rFonts w:ascii="Times New Roman" w:eastAsia="Times New Roman" w:hAnsi="Times New Roman" w:cs="Times New Roman"/>
                <w:lang w:eastAsia="pl-PL"/>
              </w:rPr>
              <w:t>Organizacja spotkań z przedstawicielami różnych zawodów oraz lokalnymi pracodawcami.</w:t>
            </w:r>
          </w:p>
          <w:p w:rsidR="009A2B0D" w:rsidRPr="00A52B57" w:rsidRDefault="009A2B0D" w:rsidP="009A2B0D">
            <w:pPr>
              <w:widowControl w:val="0"/>
              <w:suppressAutoHyphens/>
              <w:spacing w:line="360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1085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wychowawca klasy  VIII,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doradca zawodowy </w:t>
            </w:r>
          </w:p>
        </w:tc>
        <w:tc>
          <w:tcPr>
            <w:tcW w:w="1007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luty – maj </w:t>
            </w:r>
          </w:p>
        </w:tc>
      </w:tr>
      <w:tr w:rsidR="00A52B57" w:rsidRPr="00A52B57" w:rsidTr="0013122F">
        <w:trPr>
          <w:trHeight w:val="818"/>
        </w:trPr>
        <w:tc>
          <w:tcPr>
            <w:tcW w:w="290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Kształcenie u uczniów poczucia odpowiedzialności za uzyskane oceny</w:t>
            </w:r>
          </w:p>
        </w:tc>
        <w:tc>
          <w:tcPr>
            <w:tcW w:w="1085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Wszyscy nauczyciele i pedagodzy</w:t>
            </w:r>
          </w:p>
        </w:tc>
        <w:tc>
          <w:tcPr>
            <w:tcW w:w="1007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Cały rok szkolny</w:t>
            </w:r>
          </w:p>
        </w:tc>
      </w:tr>
      <w:tr w:rsidR="00A52B57" w:rsidRPr="00A52B57" w:rsidTr="0013122F">
        <w:trPr>
          <w:trHeight w:val="702"/>
        </w:trPr>
        <w:tc>
          <w:tcPr>
            <w:tcW w:w="2908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Obserwacje zajęć, uroczystości , apeli i akademii.</w:t>
            </w:r>
          </w:p>
        </w:tc>
        <w:tc>
          <w:tcPr>
            <w:tcW w:w="1085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Dyrektor</w:t>
            </w:r>
          </w:p>
        </w:tc>
        <w:tc>
          <w:tcPr>
            <w:tcW w:w="1007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Według harmonogramu</w:t>
            </w:r>
          </w:p>
        </w:tc>
      </w:tr>
    </w:tbl>
    <w:p w:rsidR="00A52B57" w:rsidRPr="00A52B57" w:rsidRDefault="00A52B57" w:rsidP="00A52B57">
      <w:pPr>
        <w:spacing w:after="200" w:line="360" w:lineRule="auto"/>
        <w:rPr>
          <w:rFonts w:ascii="Times New Roman" w:hAnsi="Times New Roman" w:cs="Times New Roman"/>
          <w:b/>
        </w:rPr>
      </w:pPr>
    </w:p>
    <w:p w:rsidR="00A52B57" w:rsidRPr="00A52B57" w:rsidRDefault="00A52B57" w:rsidP="00A52B57">
      <w:pPr>
        <w:spacing w:after="200" w:line="360" w:lineRule="auto"/>
        <w:rPr>
          <w:rFonts w:ascii="Times New Roman" w:hAnsi="Times New Roman" w:cs="Times New Roman"/>
          <w:b/>
        </w:rPr>
      </w:pPr>
      <w:r w:rsidRPr="00A52B57">
        <w:rPr>
          <w:rFonts w:ascii="Times New Roman" w:hAnsi="Times New Roman" w:cs="Times New Roman"/>
          <w:b/>
        </w:rPr>
        <w:t>DZIAŁALNOŚĆ WYCHOWAWCZA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4"/>
        <w:gridCol w:w="1970"/>
        <w:gridCol w:w="1828"/>
      </w:tblGrid>
      <w:tr w:rsidR="00A52B57" w:rsidRPr="00A52B57" w:rsidTr="0013122F">
        <w:trPr>
          <w:trHeight w:val="869"/>
        </w:trPr>
        <w:tc>
          <w:tcPr>
            <w:tcW w:w="2939" w:type="pct"/>
            <w:shd w:val="clear" w:color="auto" w:fill="D5DCE4" w:themeFill="text2" w:themeFillTint="33"/>
            <w:vAlign w:val="center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jc w:val="center"/>
              <w:outlineLvl w:val="8"/>
              <w:rPr>
                <w:rFonts w:ascii="Times New Roman" w:hAnsi="Times New Roman" w:cs="Times New Roman"/>
                <w:b/>
                <w:iCs/>
              </w:rPr>
            </w:pPr>
            <w:r w:rsidRPr="00A52B57">
              <w:rPr>
                <w:rFonts w:ascii="Times New Roman" w:hAnsi="Times New Roman" w:cs="Times New Roman"/>
                <w:b/>
                <w:iCs/>
              </w:rPr>
              <w:t>Zadania</w:t>
            </w:r>
          </w:p>
        </w:tc>
        <w:tc>
          <w:tcPr>
            <w:tcW w:w="1069" w:type="pct"/>
            <w:shd w:val="clear" w:color="auto" w:fill="D5DCE4" w:themeFill="text2" w:themeFillTint="33"/>
            <w:vAlign w:val="center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52B57">
              <w:rPr>
                <w:rFonts w:ascii="Times New Roman" w:hAnsi="Times New Roman" w:cs="Times New Roman"/>
                <w:b/>
                <w:iCs/>
              </w:rPr>
              <w:t>Osoba odpowiedzialna</w:t>
            </w:r>
          </w:p>
        </w:tc>
        <w:tc>
          <w:tcPr>
            <w:tcW w:w="992" w:type="pct"/>
            <w:shd w:val="clear" w:color="auto" w:fill="D5DCE4" w:themeFill="text2" w:themeFillTint="33"/>
            <w:vAlign w:val="center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52B57">
              <w:rPr>
                <w:rFonts w:ascii="Times New Roman" w:hAnsi="Times New Roman" w:cs="Times New Roman"/>
                <w:b/>
                <w:iCs/>
              </w:rPr>
              <w:t>Termin realizacji</w:t>
            </w:r>
          </w:p>
        </w:tc>
      </w:tr>
      <w:tr w:rsidR="00A52B57" w:rsidRPr="00A52B57" w:rsidTr="0013122F">
        <w:trPr>
          <w:trHeight w:val="700"/>
        </w:trPr>
        <w:tc>
          <w:tcPr>
            <w:tcW w:w="2939" w:type="pct"/>
            <w:vAlign w:val="center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outlineLvl w:val="8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 xml:space="preserve">Integracja zespołów klasowych </w:t>
            </w:r>
          </w:p>
        </w:tc>
        <w:tc>
          <w:tcPr>
            <w:tcW w:w="1069" w:type="pct"/>
            <w:vAlign w:val="center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 xml:space="preserve">wychowawcy klas </w:t>
            </w:r>
          </w:p>
        </w:tc>
        <w:tc>
          <w:tcPr>
            <w:tcW w:w="992" w:type="pct"/>
            <w:vAlign w:val="center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 xml:space="preserve">wrzesień </w:t>
            </w:r>
          </w:p>
        </w:tc>
      </w:tr>
      <w:tr w:rsidR="00A52B57" w:rsidRPr="00A52B57" w:rsidTr="0013122F">
        <w:tc>
          <w:tcPr>
            <w:tcW w:w="2939" w:type="pct"/>
          </w:tcPr>
          <w:p w:rsidR="00A52B57" w:rsidRPr="00A52B57" w:rsidRDefault="00A52B57" w:rsidP="00A52B57">
            <w:pPr>
              <w:widowControl w:val="0"/>
              <w:autoSpaceDE w:val="0"/>
              <w:autoSpaceDN w:val="0"/>
              <w:spacing w:after="0" w:line="27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A52B57">
              <w:rPr>
                <w:rFonts w:ascii="Times New Roman" w:eastAsia="Times New Roman" w:hAnsi="Times New Roman" w:cs="Times New Roman"/>
              </w:rPr>
              <w:t>Realizacja</w:t>
            </w:r>
            <w:r w:rsidRPr="00A52B5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A52B57">
              <w:rPr>
                <w:rFonts w:ascii="Times New Roman" w:eastAsia="Times New Roman" w:hAnsi="Times New Roman" w:cs="Times New Roman"/>
              </w:rPr>
              <w:t>działań</w:t>
            </w:r>
            <w:r w:rsidRPr="00A52B5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A52B57">
              <w:rPr>
                <w:rFonts w:ascii="Times New Roman" w:eastAsia="Times New Roman" w:hAnsi="Times New Roman" w:cs="Times New Roman"/>
              </w:rPr>
              <w:t>określonych</w:t>
            </w:r>
            <w:r w:rsidRPr="00A52B5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A52B57">
              <w:rPr>
                <w:rFonts w:ascii="Times New Roman" w:eastAsia="Times New Roman" w:hAnsi="Times New Roman" w:cs="Times New Roman"/>
                <w:spacing w:val="-10"/>
              </w:rPr>
              <w:t>w</w:t>
            </w:r>
          </w:p>
          <w:p w:rsidR="00A52B57" w:rsidRDefault="00A52B57" w:rsidP="00A52B57">
            <w:pPr>
              <w:widowControl w:val="0"/>
              <w:autoSpaceDE w:val="0"/>
              <w:autoSpaceDN w:val="0"/>
              <w:spacing w:before="21" w:after="0" w:line="259" w:lineRule="auto"/>
              <w:ind w:left="107"/>
              <w:rPr>
                <w:rFonts w:ascii="Times New Roman" w:eastAsia="Times New Roman" w:hAnsi="Times New Roman" w:cs="Times New Roman"/>
                <w:spacing w:val="-2"/>
              </w:rPr>
            </w:pPr>
            <w:r w:rsidRPr="00A52B57">
              <w:rPr>
                <w:rFonts w:ascii="Times New Roman" w:eastAsia="Times New Roman" w:hAnsi="Times New Roman" w:cs="Times New Roman"/>
              </w:rPr>
              <w:t>„Programie wychowawczo- profilaktycznym</w:t>
            </w:r>
            <w:r w:rsidRPr="00A52B57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A52B57">
              <w:rPr>
                <w:rFonts w:ascii="Times New Roman" w:eastAsia="Times New Roman" w:hAnsi="Times New Roman" w:cs="Times New Roman"/>
              </w:rPr>
              <w:t>szkoły</w:t>
            </w:r>
            <w:r w:rsidRPr="00A52B57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A52B57">
              <w:rPr>
                <w:rFonts w:ascii="Times New Roman" w:eastAsia="Times New Roman" w:hAnsi="Times New Roman" w:cs="Times New Roman"/>
              </w:rPr>
              <w:t>na</w:t>
            </w:r>
            <w:r w:rsidRPr="00A52B57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A52B57">
              <w:rPr>
                <w:rFonts w:ascii="Times New Roman" w:eastAsia="Times New Roman" w:hAnsi="Times New Roman" w:cs="Times New Roman"/>
              </w:rPr>
              <w:t xml:space="preserve">rok </w:t>
            </w:r>
            <w:r w:rsidR="009A2B0D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2026/27</w:t>
            </w:r>
            <w:r w:rsidRPr="00A52B57">
              <w:rPr>
                <w:rFonts w:ascii="Times New Roman" w:eastAsia="Times New Roman" w:hAnsi="Times New Roman" w:cs="Times New Roman"/>
                <w:spacing w:val="-2"/>
              </w:rPr>
              <w:t>”.</w:t>
            </w:r>
          </w:p>
          <w:p w:rsidR="009A2B0D" w:rsidRDefault="009A2B0D" w:rsidP="00A52B57">
            <w:pPr>
              <w:widowControl w:val="0"/>
              <w:autoSpaceDE w:val="0"/>
              <w:autoSpaceDN w:val="0"/>
              <w:spacing w:before="21" w:after="0" w:line="259" w:lineRule="auto"/>
              <w:ind w:left="107"/>
              <w:rPr>
                <w:rFonts w:ascii="Times New Roman" w:eastAsia="Times New Roman" w:hAnsi="Times New Roman" w:cs="Times New Roman"/>
                <w:spacing w:val="-2"/>
              </w:rPr>
            </w:pPr>
          </w:p>
          <w:p w:rsidR="009A2B0D" w:rsidRDefault="009A2B0D" w:rsidP="00A52B57">
            <w:pPr>
              <w:widowControl w:val="0"/>
              <w:autoSpaceDE w:val="0"/>
              <w:autoSpaceDN w:val="0"/>
              <w:spacing w:before="21" w:after="0" w:line="259" w:lineRule="auto"/>
              <w:ind w:left="107"/>
              <w:rPr>
                <w:rFonts w:ascii="Times New Roman" w:eastAsia="Times New Roman" w:hAnsi="Times New Roman" w:cs="Times New Roman"/>
                <w:spacing w:val="-2"/>
              </w:rPr>
            </w:pPr>
          </w:p>
          <w:p w:rsidR="009A2B0D" w:rsidRDefault="009A2B0D" w:rsidP="00A52B57">
            <w:pPr>
              <w:widowControl w:val="0"/>
              <w:autoSpaceDE w:val="0"/>
              <w:autoSpaceDN w:val="0"/>
              <w:spacing w:before="21" w:after="0" w:line="259" w:lineRule="auto"/>
              <w:ind w:left="107"/>
              <w:rPr>
                <w:rFonts w:ascii="Times New Roman" w:eastAsia="Times New Roman" w:hAnsi="Times New Roman" w:cs="Times New Roman"/>
                <w:spacing w:val="-2"/>
              </w:rPr>
            </w:pPr>
          </w:p>
          <w:p w:rsidR="009A2B0D" w:rsidRPr="00A52B57" w:rsidRDefault="009A2B0D" w:rsidP="00A52B57">
            <w:pPr>
              <w:widowControl w:val="0"/>
              <w:autoSpaceDE w:val="0"/>
              <w:autoSpaceDN w:val="0"/>
              <w:spacing w:before="21" w:after="0" w:line="259" w:lineRule="auto"/>
              <w:ind w:left="10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9" w:type="pct"/>
          </w:tcPr>
          <w:p w:rsidR="00A52B57" w:rsidRPr="00A52B57" w:rsidRDefault="00A52B57" w:rsidP="00A52B57">
            <w:pPr>
              <w:widowControl w:val="0"/>
              <w:autoSpaceDE w:val="0"/>
              <w:autoSpaceDN w:val="0"/>
              <w:spacing w:after="0" w:line="275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A52B57">
              <w:rPr>
                <w:rFonts w:ascii="Times New Roman" w:eastAsia="Times New Roman" w:hAnsi="Times New Roman" w:cs="Times New Roman"/>
              </w:rPr>
              <w:lastRenderedPageBreak/>
              <w:t>Wszyscy</w:t>
            </w:r>
            <w:r w:rsidRPr="00A52B5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A52B57">
              <w:rPr>
                <w:rFonts w:ascii="Times New Roman" w:eastAsia="Times New Roman" w:hAnsi="Times New Roman" w:cs="Times New Roman"/>
                <w:spacing w:val="-2"/>
              </w:rPr>
              <w:t>nauczyciele.</w:t>
            </w:r>
          </w:p>
        </w:tc>
        <w:tc>
          <w:tcPr>
            <w:tcW w:w="992" w:type="pct"/>
          </w:tcPr>
          <w:p w:rsidR="00A52B57" w:rsidRPr="00A52B57" w:rsidRDefault="00A52B57" w:rsidP="00A52B57">
            <w:pPr>
              <w:widowControl w:val="0"/>
              <w:autoSpaceDE w:val="0"/>
              <w:autoSpaceDN w:val="0"/>
              <w:spacing w:after="0" w:line="27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A52B57">
              <w:rPr>
                <w:rFonts w:ascii="Times New Roman" w:eastAsia="Times New Roman" w:hAnsi="Times New Roman" w:cs="Times New Roman"/>
              </w:rPr>
              <w:t>Cały</w:t>
            </w:r>
            <w:r w:rsidRPr="00A52B5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A52B57">
              <w:rPr>
                <w:rFonts w:ascii="Times New Roman" w:eastAsia="Times New Roman" w:hAnsi="Times New Roman" w:cs="Times New Roman"/>
                <w:spacing w:val="-5"/>
              </w:rPr>
              <w:t>rok</w:t>
            </w:r>
          </w:p>
        </w:tc>
      </w:tr>
      <w:tr w:rsidR="00A52B57" w:rsidRPr="00A52B57" w:rsidTr="0013122F">
        <w:tc>
          <w:tcPr>
            <w:tcW w:w="2939" w:type="pct"/>
          </w:tcPr>
          <w:p w:rsidR="00A52B57" w:rsidRPr="00A52B57" w:rsidRDefault="00A52B57" w:rsidP="009A2B0D">
            <w:pPr>
              <w:widowControl w:val="0"/>
              <w:autoSpaceDE w:val="0"/>
              <w:autoSpaceDN w:val="0"/>
              <w:spacing w:after="0" w:line="360" w:lineRule="auto"/>
              <w:ind w:left="107" w:right="363"/>
              <w:jc w:val="both"/>
              <w:rPr>
                <w:rFonts w:ascii="Times New Roman" w:eastAsia="Times New Roman" w:hAnsi="Times New Roman" w:cs="Times New Roman"/>
              </w:rPr>
            </w:pPr>
            <w:r w:rsidRPr="00A52B57">
              <w:rPr>
                <w:rFonts w:ascii="Times New Roman" w:eastAsia="Times New Roman" w:hAnsi="Times New Roman" w:cs="Times New Roman"/>
              </w:rPr>
              <w:lastRenderedPageBreak/>
              <w:t>Monitorowanie i diagnozowanie zachowań</w:t>
            </w:r>
            <w:r w:rsidRPr="00A52B57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A52B57">
              <w:rPr>
                <w:rFonts w:ascii="Times New Roman" w:eastAsia="Times New Roman" w:hAnsi="Times New Roman" w:cs="Times New Roman"/>
              </w:rPr>
              <w:t>uczniów.</w:t>
            </w:r>
            <w:r w:rsidRPr="00A52B57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A52B57">
              <w:rPr>
                <w:rFonts w:ascii="Times New Roman" w:eastAsia="Times New Roman" w:hAnsi="Times New Roman" w:cs="Times New Roman"/>
              </w:rPr>
              <w:t>Promowanie zachowań pozytywnych i</w:t>
            </w:r>
          </w:p>
          <w:p w:rsidR="00A52B57" w:rsidRPr="00A52B57" w:rsidRDefault="00A52B57" w:rsidP="009A2B0D">
            <w:pPr>
              <w:widowControl w:val="0"/>
              <w:autoSpaceDE w:val="0"/>
              <w:autoSpaceDN w:val="0"/>
              <w:spacing w:after="0" w:line="360" w:lineRule="auto"/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A52B57">
              <w:rPr>
                <w:rFonts w:ascii="Times New Roman" w:eastAsia="Times New Roman" w:hAnsi="Times New Roman" w:cs="Times New Roman"/>
              </w:rPr>
              <w:t>bezpiecznych</w:t>
            </w:r>
            <w:r w:rsidRPr="00A52B5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A52B57">
              <w:rPr>
                <w:rFonts w:ascii="Times New Roman" w:eastAsia="Times New Roman" w:hAnsi="Times New Roman" w:cs="Times New Roman"/>
              </w:rPr>
              <w:t>wśród</w:t>
            </w:r>
            <w:r w:rsidRPr="00A52B57">
              <w:rPr>
                <w:rFonts w:ascii="Times New Roman" w:eastAsia="Times New Roman" w:hAnsi="Times New Roman" w:cs="Times New Roman"/>
                <w:spacing w:val="-2"/>
              </w:rPr>
              <w:t xml:space="preserve"> uczniów.</w:t>
            </w:r>
          </w:p>
          <w:p w:rsidR="00A52B57" w:rsidRPr="00A52B57" w:rsidRDefault="00A52B57" w:rsidP="009A2B0D">
            <w:pPr>
              <w:widowControl w:val="0"/>
              <w:autoSpaceDE w:val="0"/>
              <w:autoSpaceDN w:val="0"/>
              <w:spacing w:after="0" w:line="360" w:lineRule="auto"/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A52B57">
              <w:rPr>
                <w:rFonts w:ascii="Times New Roman" w:eastAsia="Times New Roman" w:hAnsi="Times New Roman" w:cs="Times New Roman"/>
                <w:spacing w:val="-2"/>
              </w:rPr>
              <w:t>Wdrożenie wg potrzeb Standardów Ochrony Małoletnich</w:t>
            </w:r>
          </w:p>
          <w:p w:rsidR="00A52B57" w:rsidRPr="00A52B57" w:rsidRDefault="00A52B57" w:rsidP="009A2B0D">
            <w:pPr>
              <w:widowControl w:val="0"/>
              <w:autoSpaceDE w:val="0"/>
              <w:autoSpaceDN w:val="0"/>
              <w:spacing w:after="0" w:line="360" w:lineRule="auto"/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</w:p>
          <w:p w:rsidR="00A52B57" w:rsidRPr="00A52B57" w:rsidRDefault="00A52B57" w:rsidP="009A2B0D">
            <w:pPr>
              <w:widowControl w:val="0"/>
              <w:autoSpaceDE w:val="0"/>
              <w:autoSpaceDN w:val="0"/>
              <w:spacing w:after="0" w:line="360" w:lineRule="auto"/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</w:p>
          <w:p w:rsidR="00A52B57" w:rsidRPr="00A52B57" w:rsidRDefault="00A52B57" w:rsidP="009A2B0D">
            <w:pPr>
              <w:widowControl w:val="0"/>
              <w:autoSpaceDE w:val="0"/>
              <w:autoSpaceDN w:val="0"/>
              <w:spacing w:after="0" w:line="360" w:lineRule="auto"/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</w:p>
          <w:p w:rsidR="00A52B57" w:rsidRPr="00A52B57" w:rsidRDefault="00A52B57" w:rsidP="009A2B0D">
            <w:pPr>
              <w:widowControl w:val="0"/>
              <w:autoSpaceDE w:val="0"/>
              <w:autoSpaceDN w:val="0"/>
              <w:spacing w:after="0" w:line="360" w:lineRule="auto"/>
              <w:ind w:left="107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</w:p>
          <w:p w:rsidR="00A52B57" w:rsidRPr="00A52B57" w:rsidRDefault="00A52B57" w:rsidP="009A2B0D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9" w:type="pct"/>
          </w:tcPr>
          <w:p w:rsidR="00A52B57" w:rsidRPr="00A52B57" w:rsidRDefault="00A52B57" w:rsidP="00A52B57">
            <w:pPr>
              <w:widowControl w:val="0"/>
              <w:autoSpaceDE w:val="0"/>
              <w:autoSpaceDN w:val="0"/>
              <w:spacing w:after="0" w:line="398" w:lineRule="auto"/>
              <w:ind w:left="108" w:right="84"/>
              <w:rPr>
                <w:rFonts w:ascii="Times New Roman" w:eastAsia="Times New Roman" w:hAnsi="Times New Roman" w:cs="Times New Roman"/>
              </w:rPr>
            </w:pPr>
            <w:r w:rsidRPr="00A52B57">
              <w:rPr>
                <w:rFonts w:ascii="Times New Roman" w:eastAsia="Times New Roman" w:hAnsi="Times New Roman" w:cs="Times New Roman"/>
              </w:rPr>
              <w:t>Wszyscy</w:t>
            </w:r>
            <w:r w:rsidRPr="00A52B57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A52B57">
              <w:rPr>
                <w:rFonts w:ascii="Times New Roman" w:eastAsia="Times New Roman" w:hAnsi="Times New Roman" w:cs="Times New Roman"/>
              </w:rPr>
              <w:t xml:space="preserve">nauczyciele, </w:t>
            </w:r>
            <w:r w:rsidRPr="00A52B57">
              <w:rPr>
                <w:rFonts w:ascii="Times New Roman" w:eastAsia="Times New Roman" w:hAnsi="Times New Roman" w:cs="Times New Roman"/>
                <w:spacing w:val="-2"/>
              </w:rPr>
              <w:t>Pedagog,</w:t>
            </w:r>
          </w:p>
          <w:p w:rsidR="00A52B57" w:rsidRPr="00A52B57" w:rsidRDefault="00A52B57" w:rsidP="00A52B57">
            <w:pPr>
              <w:widowControl w:val="0"/>
              <w:autoSpaceDE w:val="0"/>
              <w:autoSpaceDN w:val="0"/>
              <w:spacing w:after="0" w:line="398" w:lineRule="auto"/>
              <w:ind w:left="108" w:right="350"/>
              <w:rPr>
                <w:rFonts w:ascii="Times New Roman" w:eastAsia="Times New Roman" w:hAnsi="Times New Roman" w:cs="Times New Roman"/>
              </w:rPr>
            </w:pPr>
            <w:r w:rsidRPr="00A52B57">
              <w:rPr>
                <w:rFonts w:ascii="Times New Roman" w:eastAsia="Times New Roman" w:hAnsi="Times New Roman" w:cs="Times New Roman"/>
              </w:rPr>
              <w:t>Pedagog</w:t>
            </w:r>
            <w:r w:rsidRPr="00A52B57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A52B57">
              <w:rPr>
                <w:rFonts w:ascii="Times New Roman" w:eastAsia="Times New Roman" w:hAnsi="Times New Roman" w:cs="Times New Roman"/>
              </w:rPr>
              <w:t xml:space="preserve">specjalny, </w:t>
            </w:r>
            <w:r w:rsidRPr="00A52B57">
              <w:rPr>
                <w:rFonts w:ascii="Times New Roman" w:eastAsia="Times New Roman" w:hAnsi="Times New Roman" w:cs="Times New Roman"/>
                <w:spacing w:val="-2"/>
              </w:rPr>
              <w:t>Psycholog,</w:t>
            </w:r>
          </w:p>
          <w:p w:rsidR="00A52B57" w:rsidRPr="00A52B57" w:rsidRDefault="00A52B57" w:rsidP="00A52B5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pacing w:val="-2"/>
              </w:rPr>
            </w:pPr>
            <w:r w:rsidRPr="00A52B57">
              <w:rPr>
                <w:rFonts w:ascii="Times New Roman" w:eastAsia="Times New Roman" w:hAnsi="Times New Roman" w:cs="Times New Roman"/>
                <w:spacing w:val="-2"/>
              </w:rPr>
              <w:t>Logopeda</w:t>
            </w:r>
          </w:p>
          <w:p w:rsidR="00A52B57" w:rsidRPr="00A52B57" w:rsidRDefault="00A52B57" w:rsidP="00A52B5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</w:rPr>
            </w:pPr>
            <w:r w:rsidRPr="00A52B57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</w:tc>
        <w:tc>
          <w:tcPr>
            <w:tcW w:w="992" w:type="pct"/>
          </w:tcPr>
          <w:p w:rsidR="00A52B57" w:rsidRPr="00A52B57" w:rsidRDefault="00A52B57" w:rsidP="00A52B57">
            <w:pPr>
              <w:widowControl w:val="0"/>
              <w:autoSpaceDE w:val="0"/>
              <w:autoSpaceDN w:val="0"/>
              <w:spacing w:after="0" w:line="27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A52B57">
              <w:rPr>
                <w:rFonts w:ascii="Times New Roman" w:eastAsia="Times New Roman" w:hAnsi="Times New Roman" w:cs="Times New Roman"/>
              </w:rPr>
              <w:t>Cały</w:t>
            </w:r>
            <w:r w:rsidRPr="00A52B5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A52B57">
              <w:rPr>
                <w:rFonts w:ascii="Times New Roman" w:eastAsia="Times New Roman" w:hAnsi="Times New Roman" w:cs="Times New Roman"/>
                <w:spacing w:val="-5"/>
              </w:rPr>
              <w:t>rok</w:t>
            </w:r>
          </w:p>
        </w:tc>
      </w:tr>
      <w:tr w:rsidR="00A52B57" w:rsidRPr="00A52B57" w:rsidTr="0013122F">
        <w:tc>
          <w:tcPr>
            <w:tcW w:w="2939" w:type="pct"/>
          </w:tcPr>
          <w:p w:rsidR="00A52B57" w:rsidRPr="00A52B57" w:rsidRDefault="00A52B57" w:rsidP="009A2B0D">
            <w:pPr>
              <w:widowControl w:val="0"/>
              <w:autoSpaceDE w:val="0"/>
              <w:autoSpaceDN w:val="0"/>
              <w:spacing w:before="1" w:after="0" w:line="360" w:lineRule="auto"/>
              <w:ind w:right="1281"/>
              <w:rPr>
                <w:rFonts w:ascii="Times New Roman" w:eastAsia="Times New Roman" w:hAnsi="Times New Roman" w:cs="Times New Roman"/>
              </w:rPr>
            </w:pPr>
          </w:p>
          <w:p w:rsidR="00A52B57" w:rsidRPr="00A52B57" w:rsidRDefault="00A52B57" w:rsidP="009A2B0D">
            <w:pPr>
              <w:widowControl w:val="0"/>
              <w:autoSpaceDE w:val="0"/>
              <w:autoSpaceDN w:val="0"/>
              <w:spacing w:before="1" w:after="0" w:line="360" w:lineRule="auto"/>
              <w:ind w:left="107" w:right="1281"/>
              <w:rPr>
                <w:rFonts w:ascii="Times New Roman" w:eastAsia="Times New Roman" w:hAnsi="Times New Roman" w:cs="Times New Roman"/>
              </w:rPr>
            </w:pPr>
            <w:r w:rsidRPr="00A52B57">
              <w:rPr>
                <w:rFonts w:ascii="Times New Roman" w:eastAsia="Times New Roman" w:hAnsi="Times New Roman" w:cs="Times New Roman"/>
              </w:rPr>
              <w:t>Kształtowanie zachowań służących zdrowiu, rozwijanie sprawności fizycznej i nawyku aktywności ruchowej, nauka udzielania pierwszej pomocy.</w:t>
            </w:r>
          </w:p>
        </w:tc>
        <w:tc>
          <w:tcPr>
            <w:tcW w:w="1069" w:type="pct"/>
          </w:tcPr>
          <w:p w:rsidR="00A52B57" w:rsidRPr="00A52B57" w:rsidRDefault="00A52B57" w:rsidP="00A52B57">
            <w:pPr>
              <w:widowControl w:val="0"/>
              <w:autoSpaceDE w:val="0"/>
              <w:autoSpaceDN w:val="0"/>
              <w:spacing w:before="1" w:after="0" w:line="240" w:lineRule="auto"/>
              <w:ind w:left="108"/>
              <w:rPr>
                <w:rFonts w:ascii="Times New Roman" w:eastAsia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autoSpaceDE w:val="0"/>
              <w:autoSpaceDN w:val="0"/>
              <w:spacing w:before="1" w:after="0" w:line="240" w:lineRule="auto"/>
              <w:ind w:left="108"/>
              <w:rPr>
                <w:rFonts w:ascii="Times New Roman" w:eastAsia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autoSpaceDE w:val="0"/>
              <w:autoSpaceDN w:val="0"/>
              <w:spacing w:before="1" w:after="0" w:line="240" w:lineRule="auto"/>
              <w:ind w:left="108"/>
              <w:rPr>
                <w:rFonts w:ascii="Times New Roman" w:eastAsia="Times New Roman" w:hAnsi="Times New Roman" w:cs="Times New Roman"/>
              </w:rPr>
            </w:pPr>
            <w:r w:rsidRPr="00A52B57">
              <w:rPr>
                <w:rFonts w:ascii="Times New Roman" w:eastAsia="Times New Roman" w:hAnsi="Times New Roman" w:cs="Times New Roman"/>
              </w:rPr>
              <w:t>Wszyscy</w:t>
            </w:r>
            <w:r w:rsidRPr="00A52B57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A52B57">
              <w:rPr>
                <w:rFonts w:ascii="Times New Roman" w:eastAsia="Times New Roman" w:hAnsi="Times New Roman" w:cs="Times New Roman"/>
                <w:spacing w:val="-2"/>
              </w:rPr>
              <w:t>nauczyciele.</w:t>
            </w:r>
          </w:p>
        </w:tc>
        <w:tc>
          <w:tcPr>
            <w:tcW w:w="992" w:type="pct"/>
          </w:tcPr>
          <w:p w:rsidR="00A52B57" w:rsidRPr="00A52B57" w:rsidRDefault="00A52B57" w:rsidP="00A52B57">
            <w:pPr>
              <w:widowControl w:val="0"/>
              <w:autoSpaceDE w:val="0"/>
              <w:autoSpaceDN w:val="0"/>
              <w:spacing w:before="1" w:after="0" w:line="240" w:lineRule="auto"/>
              <w:ind w:left="105"/>
              <w:rPr>
                <w:rFonts w:ascii="Times New Roman" w:eastAsia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autoSpaceDE w:val="0"/>
              <w:autoSpaceDN w:val="0"/>
              <w:spacing w:before="1" w:after="0" w:line="240" w:lineRule="auto"/>
              <w:ind w:left="105"/>
              <w:rPr>
                <w:rFonts w:ascii="Times New Roman" w:eastAsia="Times New Roman" w:hAnsi="Times New Roman" w:cs="Times New Roman"/>
              </w:rPr>
            </w:pPr>
          </w:p>
          <w:p w:rsidR="00A52B57" w:rsidRPr="00A52B57" w:rsidRDefault="00A52B57" w:rsidP="00A52B57">
            <w:pPr>
              <w:widowControl w:val="0"/>
              <w:autoSpaceDE w:val="0"/>
              <w:autoSpaceDN w:val="0"/>
              <w:spacing w:before="1" w:after="0" w:line="240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A52B57">
              <w:rPr>
                <w:rFonts w:ascii="Times New Roman" w:eastAsia="Times New Roman" w:hAnsi="Times New Roman" w:cs="Times New Roman"/>
              </w:rPr>
              <w:t>Cały</w:t>
            </w:r>
            <w:r w:rsidRPr="00A52B5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A52B57">
              <w:rPr>
                <w:rFonts w:ascii="Times New Roman" w:eastAsia="Times New Roman" w:hAnsi="Times New Roman" w:cs="Times New Roman"/>
                <w:spacing w:val="-5"/>
              </w:rPr>
              <w:t>rok</w:t>
            </w:r>
          </w:p>
        </w:tc>
      </w:tr>
      <w:tr w:rsidR="00A52B57" w:rsidRPr="00A52B57" w:rsidTr="0013122F">
        <w:trPr>
          <w:trHeight w:val="1984"/>
        </w:trPr>
        <w:tc>
          <w:tcPr>
            <w:tcW w:w="2939" w:type="pct"/>
          </w:tcPr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52B57">
              <w:rPr>
                <w:rFonts w:ascii="Times New Roman" w:hAnsi="Times New Roman" w:cs="Times New Roman"/>
                <w:b/>
                <w:bCs/>
              </w:rPr>
              <w:t>Podniesienie efektów pracy wychowawczej, profilaktycznej i opiekuńczej szkoły.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1. Wspieranie wychowawczej funkcji rodziny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poprzez kształtowanie i respektowanie właściwych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postaw i norm społecznych wśród uczniów.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2. Rozpoznawanie środowiska rodzinnego uczniów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poprzez rozmowy indywidualne z rodzicami.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3. Informowanie rodziców o osiągnięciach i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zachowaniu dziecka podczas indywidualnych konsultacji i zaplanowanych zebrań, wskazywanie sposobów pomocy, wspólne rozwiązywanie problemów wychowawczych.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4. Zapoznanie uczniów i rodziców z dokumentami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regulującymi funkcjonowanie szkoły.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5. Okresowe przypominanie przedmiotowych zasad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oceniania i zasad oceniania zachowania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6. Kompleksowe działania organów szkoły i rodziców nad poprawą frekwencji uczniów i rzetelnym wywiązywaniem </w:t>
            </w:r>
            <w:r w:rsidRPr="00A52B57">
              <w:rPr>
                <w:rFonts w:ascii="Times New Roman" w:hAnsi="Times New Roman" w:cs="Times New Roman"/>
              </w:rPr>
              <w:lastRenderedPageBreak/>
              <w:t>się z obowiązku szkolnego.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7.Współpraca z MOPS, kuratorem sądowym, asystentem rodzinnym.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8. Propagowanie i budowanie partnerskich relacji w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stosunkach nauczyciel -rodzic poprzez organizowanie spotkań z rodzicami, korzystanie z ich wiedzy i umiejętności, włączenie rodziców do szerszego udziału w planowanych uroczystościach i imprezach szkolnych oraz środowiskowych.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9. Upowszechnianie wiedzy o prawach dziecka,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prawach człowieka.</w:t>
            </w:r>
          </w:p>
        </w:tc>
        <w:tc>
          <w:tcPr>
            <w:tcW w:w="1069" w:type="pct"/>
          </w:tcPr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iCs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iCs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iCs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Wychowawcy, wszyscy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nauczyciele, pedagog, psycholog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cały rok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wychowawcy wrzesień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wychowawcy, wszyscy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nauczyciele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wychowawcy, pedagog,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psycholog, dyrektor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cały rok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Pedagog we współpracy z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wychowawcami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wychowawcy, 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nauczyciele -, pedagog,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psycholog, dyrektor</w:t>
            </w:r>
          </w:p>
        </w:tc>
        <w:tc>
          <w:tcPr>
            <w:tcW w:w="992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lastRenderedPageBreak/>
              <w:t>wrzesień 2023 – czerwiec  2024r.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cały rok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</w:p>
        </w:tc>
      </w:tr>
      <w:tr w:rsidR="00A52B57" w:rsidRPr="00A52B57" w:rsidTr="0013122F">
        <w:tc>
          <w:tcPr>
            <w:tcW w:w="2939" w:type="pct"/>
          </w:tcPr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52B57">
              <w:rPr>
                <w:rFonts w:ascii="Times New Roman" w:hAnsi="Times New Roman" w:cs="Times New Roman"/>
                <w:b/>
                <w:bCs/>
              </w:rPr>
              <w:t>Organizowanie warunków sprzyjających rozwojowi samorządności</w:t>
            </w:r>
          </w:p>
          <w:p w:rsidR="00A52B57" w:rsidRPr="00A52B57" w:rsidRDefault="00A52B57" w:rsidP="0017208D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Wzmocnienie roli Samorządu Uczniowskiego jako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ind w:left="360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organu szkoły.</w:t>
            </w:r>
          </w:p>
          <w:p w:rsidR="00A52B57" w:rsidRPr="00A52B57" w:rsidRDefault="00A52B57" w:rsidP="0017208D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Opraco</w:t>
            </w:r>
            <w:r w:rsidR="009A2B0D">
              <w:rPr>
                <w:rFonts w:ascii="Times New Roman" w:hAnsi="Times New Roman" w:cs="Times New Roman"/>
              </w:rPr>
              <w:t xml:space="preserve">wanie rocznego planu pracy SU </w:t>
            </w:r>
            <w:r w:rsidRPr="00A52B57">
              <w:rPr>
                <w:rFonts w:ascii="Times New Roman" w:hAnsi="Times New Roman" w:cs="Times New Roman"/>
              </w:rPr>
              <w:t xml:space="preserve"> pod kierunkiem opiekuna</w:t>
            </w:r>
          </w:p>
          <w:p w:rsidR="00A52B57" w:rsidRPr="00A52B57" w:rsidRDefault="00A52B57" w:rsidP="0017208D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 xml:space="preserve">Realizacja planu pracy SU </w:t>
            </w:r>
          </w:p>
          <w:p w:rsidR="00A52B57" w:rsidRPr="00A52B57" w:rsidRDefault="00A52B57" w:rsidP="0017208D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Propagowanie wolontariatu poprzez udział w akcjach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ind w:left="360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dobroczynnych i charytatywnych.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9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>Opiekun samorządu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 xml:space="preserve"> wychowawcy</w:t>
            </w:r>
          </w:p>
        </w:tc>
        <w:tc>
          <w:tcPr>
            <w:tcW w:w="992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 xml:space="preserve">wrzesień – czerwiec  </w:t>
            </w:r>
          </w:p>
        </w:tc>
      </w:tr>
      <w:tr w:rsidR="00A52B57" w:rsidRPr="00A52B57" w:rsidTr="0013122F">
        <w:tc>
          <w:tcPr>
            <w:tcW w:w="2939" w:type="pct"/>
          </w:tcPr>
          <w:p w:rsidR="00A52B57" w:rsidRPr="00A52B57" w:rsidRDefault="00857A74" w:rsidP="00857A7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  <w:r w:rsidR="00A52B57" w:rsidRPr="00A52B57">
              <w:rPr>
                <w:rFonts w:ascii="Times New Roman" w:eastAsia="Times New Roman" w:hAnsi="Times New Roman" w:cs="Times New Roman"/>
                <w:lang w:eastAsia="pl-PL"/>
              </w:rPr>
              <w:t>Propagowanie zdrowych nawyków żywieniowych oraz zachęcania uczniów do aktywnego spędzania wolnego czasu</w:t>
            </w:r>
          </w:p>
        </w:tc>
        <w:tc>
          <w:tcPr>
            <w:tcW w:w="1069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>wychowawcy klas</w:t>
            </w:r>
          </w:p>
        </w:tc>
        <w:tc>
          <w:tcPr>
            <w:tcW w:w="992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 xml:space="preserve">wrzesień– czerwiec  </w:t>
            </w:r>
          </w:p>
        </w:tc>
      </w:tr>
      <w:tr w:rsidR="00A52B57" w:rsidRPr="00A52B57" w:rsidTr="0013122F">
        <w:trPr>
          <w:trHeight w:val="438"/>
        </w:trPr>
        <w:tc>
          <w:tcPr>
            <w:tcW w:w="2939" w:type="pct"/>
          </w:tcPr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Edukacja czytelnicza 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69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 xml:space="preserve">bibliotekarz </w:t>
            </w:r>
          </w:p>
        </w:tc>
        <w:tc>
          <w:tcPr>
            <w:tcW w:w="992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 xml:space="preserve">Caly rok </w:t>
            </w:r>
          </w:p>
        </w:tc>
      </w:tr>
      <w:tr w:rsidR="00A52B57" w:rsidRPr="00A52B57" w:rsidTr="0013122F">
        <w:trPr>
          <w:trHeight w:val="1052"/>
        </w:trPr>
        <w:tc>
          <w:tcPr>
            <w:tcW w:w="2939" w:type="pct"/>
          </w:tcPr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Cs/>
              </w:rPr>
            </w:pPr>
            <w:r w:rsidRPr="00A52B57">
              <w:rPr>
                <w:rFonts w:ascii="Times New Roman" w:hAnsi="Times New Roman" w:cs="Times New Roman"/>
                <w:bCs/>
              </w:rPr>
              <w:t xml:space="preserve">Kultywowanie tradycji szkoły </w:t>
            </w:r>
          </w:p>
          <w:p w:rsidR="00A52B57" w:rsidRPr="00A52B57" w:rsidRDefault="00A52B57" w:rsidP="0017208D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Organizacja uroczystości pasowania i ślubowania uczniów i przedszkolaków.</w:t>
            </w:r>
          </w:p>
          <w:p w:rsidR="00A52B57" w:rsidRPr="00A52B57" w:rsidRDefault="00A52B57" w:rsidP="0017208D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Angażowanie rodziców w życie klasy i szkoły</w:t>
            </w:r>
          </w:p>
        </w:tc>
        <w:tc>
          <w:tcPr>
            <w:tcW w:w="1069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</w:rPr>
              <w:t>wychowawca klas</w:t>
            </w:r>
          </w:p>
        </w:tc>
        <w:tc>
          <w:tcPr>
            <w:tcW w:w="992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>Cały rok</w:t>
            </w:r>
          </w:p>
        </w:tc>
      </w:tr>
      <w:tr w:rsidR="00A52B57" w:rsidRPr="00A52B57" w:rsidTr="0013122F">
        <w:tc>
          <w:tcPr>
            <w:tcW w:w="2939" w:type="pct"/>
          </w:tcPr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Zwiększenie odpowiedzialności uczniów za bezpieczeństwo i zdrowie swoje i kolegów. </w:t>
            </w:r>
          </w:p>
          <w:p w:rsidR="00A52B57" w:rsidRPr="00A52B57" w:rsidRDefault="00A52B57" w:rsidP="0017208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pogadanki BHP na lekcjach i zajęciach </w:t>
            </w: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 xml:space="preserve">pozalekcyjnych </w:t>
            </w:r>
          </w:p>
          <w:p w:rsidR="00A52B57" w:rsidRPr="00A52B57" w:rsidRDefault="00A52B57" w:rsidP="0017208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spotkania z przedstawicielami policji, pielęgniarką szkolną </w:t>
            </w:r>
          </w:p>
        </w:tc>
        <w:tc>
          <w:tcPr>
            <w:tcW w:w="1069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lastRenderedPageBreak/>
              <w:t xml:space="preserve">wszyscy nauczyciele </w:t>
            </w:r>
          </w:p>
        </w:tc>
        <w:tc>
          <w:tcPr>
            <w:tcW w:w="992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 xml:space="preserve">wrzesień czerwiec  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</w:p>
        </w:tc>
      </w:tr>
      <w:tr w:rsidR="00A52B57" w:rsidRPr="00A52B57" w:rsidTr="0013122F">
        <w:trPr>
          <w:trHeight w:val="1040"/>
        </w:trPr>
        <w:tc>
          <w:tcPr>
            <w:tcW w:w="2939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outlineLvl w:val="8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lastRenderedPageBreak/>
              <w:t>Realizacja programów: profilaktycznych, prozdrowotnych, przy współpracy z Policją, sanepidem, służbą zdrowia, strażą pożarną itp</w:t>
            </w:r>
          </w:p>
        </w:tc>
        <w:tc>
          <w:tcPr>
            <w:tcW w:w="1069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  <w:iCs/>
              </w:rPr>
              <w:t>Koordynatorzy, pedagodzy, wychowawcy</w:t>
            </w:r>
          </w:p>
        </w:tc>
        <w:tc>
          <w:tcPr>
            <w:tcW w:w="992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 xml:space="preserve">wrzesień czerwiec  </w:t>
            </w:r>
          </w:p>
        </w:tc>
      </w:tr>
      <w:tr w:rsidR="00A52B57" w:rsidRPr="00A52B57" w:rsidTr="0013122F">
        <w:trPr>
          <w:trHeight w:val="3606"/>
        </w:trPr>
        <w:tc>
          <w:tcPr>
            <w:tcW w:w="2939" w:type="pct"/>
          </w:tcPr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52B57">
              <w:rPr>
                <w:rFonts w:ascii="Times New Roman" w:hAnsi="Times New Roman" w:cs="Times New Roman"/>
                <w:b/>
                <w:bCs/>
              </w:rPr>
              <w:t>Bezpieczne i efektywne korzystaniez technologii cyfrowych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1. Zapoznawanie uczniów z problematyką licencji,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certyfikatów, praw autorskich, legalności oprogramowania, ze zjawiskiem i konsekwencjami tzw. „cyberprzemocy”.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2. Kształtowanie kompetencji cyfrowych uczniów wszyscy nauczyciele cały rok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3. Bezpieczeństwo w Internecie – kształtowanie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u uczniów umiejętności stosowania zasad ochrony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osobistej, ochrony danych, ochrony tożsamości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cyfrowej, bezpieczne użytkowanie uwzględniające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ochronę środowiska naturalnego i odpowiedzialne</w:t>
            </w:r>
          </w:p>
          <w:p w:rsidR="00A52B57" w:rsidRPr="00A52B57" w:rsidRDefault="00A52B57" w:rsidP="00A52B57">
            <w:pPr>
              <w:widowControl w:val="0"/>
              <w:suppressAutoHyphens/>
              <w:spacing w:after="0" w:line="360" w:lineRule="auto"/>
              <w:outlineLvl w:val="8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</w:rPr>
              <w:t>korzystanie z mediów społecznych.</w:t>
            </w:r>
          </w:p>
        </w:tc>
        <w:tc>
          <w:tcPr>
            <w:tcW w:w="1069" w:type="pct"/>
          </w:tcPr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nauczyciele informatyki,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wychowawcy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cały rok szkolny</w:t>
            </w:r>
          </w:p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</w:rPr>
            </w:pPr>
          </w:p>
          <w:p w:rsidR="00A52B57" w:rsidRPr="00A52B57" w:rsidRDefault="00A52B57" w:rsidP="00A52B57">
            <w:pPr>
              <w:spacing w:after="200" w:line="36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992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</w:p>
        </w:tc>
      </w:tr>
      <w:tr w:rsidR="00A52B57" w:rsidRPr="00A52B57" w:rsidTr="0013122F">
        <w:tc>
          <w:tcPr>
            <w:tcW w:w="2939" w:type="pct"/>
          </w:tcPr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Budowanie pozytywnych relacji między nauczycielami, uczniami i rodzicami.</w:t>
            </w:r>
          </w:p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Dostrzeganie i bieżące rozwiązywanie problemów na płaszczyźnie uczeń – rodzic – nauczyciel</w:t>
            </w:r>
          </w:p>
        </w:tc>
        <w:tc>
          <w:tcPr>
            <w:tcW w:w="1069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 xml:space="preserve">wszyscy nauczyciele , psycholodzy, pedagodzy </w:t>
            </w:r>
          </w:p>
        </w:tc>
        <w:tc>
          <w:tcPr>
            <w:tcW w:w="992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 xml:space="preserve">.na bieżąco </w:t>
            </w:r>
          </w:p>
        </w:tc>
      </w:tr>
      <w:tr w:rsidR="00A52B57" w:rsidRPr="00A52B57" w:rsidTr="0013122F">
        <w:tc>
          <w:tcPr>
            <w:tcW w:w="2939" w:type="pct"/>
          </w:tcPr>
          <w:p w:rsidR="00A52B57" w:rsidRPr="00A52B57" w:rsidRDefault="00A52B57" w:rsidP="00A52B57">
            <w:pPr>
              <w:widowControl w:val="0"/>
              <w:suppressAutoHyphens/>
              <w:spacing w:before="150" w:after="150" w:line="276" w:lineRule="auto"/>
              <w:rPr>
                <w:rFonts w:ascii="Times New Roman" w:hAnsi="Times New Roman" w:cs="Times New Roman"/>
                <w:bCs/>
                <w:iCs/>
              </w:rPr>
            </w:pPr>
            <w:r w:rsidRPr="00A52B57">
              <w:rPr>
                <w:rFonts w:ascii="Times New Roman" w:hAnsi="Times New Roman" w:cs="Times New Roman"/>
                <w:bCs/>
                <w:iCs/>
              </w:rPr>
              <w:t>Wychowanie do wrażliwości na prawdę i dobro. Kształtowanie właściwych postaw szlachetności, zaangażowania społecznego i dbałości o zdrowie</w:t>
            </w:r>
          </w:p>
          <w:p w:rsidR="00A52B57" w:rsidRPr="00A52B57" w:rsidRDefault="00A52B57" w:rsidP="00A52B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Wychowanie obywatelskie – kształtowanie postaw patriotycznych, społecznych i obywatelskich, odpowiedzialności za region i ojczyznę, dbałości o bezpieczeństwo własne i innych.</w:t>
            </w:r>
          </w:p>
          <w:p w:rsidR="00A52B57" w:rsidRPr="00A52B57" w:rsidRDefault="00A52B57" w:rsidP="00A52B57">
            <w:pPr>
              <w:widowControl w:val="0"/>
              <w:suppressAutoHyphens/>
              <w:spacing w:before="150" w:after="15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69" w:type="pct"/>
          </w:tcPr>
          <w:p w:rsidR="00A52B57" w:rsidRPr="00A52B57" w:rsidRDefault="00A52B57" w:rsidP="00A52B57">
            <w:pPr>
              <w:widowControl w:val="0"/>
              <w:suppressAutoHyphens/>
              <w:spacing w:before="150" w:after="150"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  <w:iCs/>
              </w:rPr>
              <w:t>Wychowawcy klas</w:t>
            </w:r>
          </w:p>
        </w:tc>
        <w:tc>
          <w:tcPr>
            <w:tcW w:w="992" w:type="pct"/>
          </w:tcPr>
          <w:p w:rsidR="00A52B57" w:rsidRPr="00A52B57" w:rsidRDefault="00A52B57" w:rsidP="00A52B57">
            <w:pPr>
              <w:widowControl w:val="0"/>
              <w:suppressAutoHyphens/>
              <w:spacing w:before="150" w:after="150" w:line="276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  <w:iCs/>
              </w:rPr>
              <w:t>Cały rok</w:t>
            </w:r>
          </w:p>
        </w:tc>
      </w:tr>
    </w:tbl>
    <w:p w:rsidR="00857A74" w:rsidRDefault="00857A74" w:rsidP="00A52B57">
      <w:pPr>
        <w:widowControl w:val="0"/>
        <w:suppressAutoHyphens/>
        <w:spacing w:after="200" w:line="360" w:lineRule="auto"/>
        <w:jc w:val="center"/>
        <w:rPr>
          <w:rFonts w:ascii="Times New Roman" w:hAnsi="Times New Roman" w:cs="Times New Roman"/>
          <w:b/>
          <w:bCs/>
        </w:rPr>
      </w:pPr>
    </w:p>
    <w:p w:rsidR="00857A74" w:rsidRDefault="00857A74" w:rsidP="00A52B57">
      <w:pPr>
        <w:widowControl w:val="0"/>
        <w:suppressAutoHyphens/>
        <w:spacing w:after="200" w:line="360" w:lineRule="auto"/>
        <w:jc w:val="center"/>
        <w:rPr>
          <w:rFonts w:ascii="Times New Roman" w:hAnsi="Times New Roman" w:cs="Times New Roman"/>
          <w:b/>
          <w:bCs/>
        </w:rPr>
      </w:pPr>
    </w:p>
    <w:p w:rsidR="00857A74" w:rsidRDefault="00857A74" w:rsidP="00A52B57">
      <w:pPr>
        <w:widowControl w:val="0"/>
        <w:suppressAutoHyphens/>
        <w:spacing w:after="200" w:line="360" w:lineRule="auto"/>
        <w:jc w:val="center"/>
        <w:rPr>
          <w:rFonts w:ascii="Times New Roman" w:hAnsi="Times New Roman" w:cs="Times New Roman"/>
          <w:b/>
          <w:bCs/>
        </w:rPr>
      </w:pPr>
    </w:p>
    <w:p w:rsidR="00857A74" w:rsidRDefault="00857A74" w:rsidP="00A52B57">
      <w:pPr>
        <w:widowControl w:val="0"/>
        <w:suppressAutoHyphens/>
        <w:spacing w:after="200" w:line="360" w:lineRule="auto"/>
        <w:jc w:val="center"/>
        <w:rPr>
          <w:rFonts w:ascii="Times New Roman" w:hAnsi="Times New Roman" w:cs="Times New Roman"/>
          <w:b/>
          <w:bCs/>
        </w:rPr>
      </w:pPr>
    </w:p>
    <w:p w:rsidR="00857A74" w:rsidRDefault="00857A74" w:rsidP="00A52B57">
      <w:pPr>
        <w:widowControl w:val="0"/>
        <w:suppressAutoHyphens/>
        <w:spacing w:after="200" w:line="360" w:lineRule="auto"/>
        <w:jc w:val="center"/>
        <w:rPr>
          <w:rFonts w:ascii="Times New Roman" w:hAnsi="Times New Roman" w:cs="Times New Roman"/>
          <w:b/>
          <w:bCs/>
        </w:rPr>
      </w:pPr>
    </w:p>
    <w:p w:rsidR="00857A74" w:rsidRDefault="00857A74" w:rsidP="00A52B57">
      <w:pPr>
        <w:widowControl w:val="0"/>
        <w:suppressAutoHyphens/>
        <w:spacing w:after="200" w:line="360" w:lineRule="auto"/>
        <w:jc w:val="center"/>
        <w:rPr>
          <w:rFonts w:ascii="Times New Roman" w:hAnsi="Times New Roman" w:cs="Times New Roman"/>
          <w:b/>
          <w:bCs/>
        </w:rPr>
      </w:pPr>
    </w:p>
    <w:p w:rsidR="00857A74" w:rsidRDefault="00857A74" w:rsidP="00A52B57">
      <w:pPr>
        <w:widowControl w:val="0"/>
        <w:suppressAutoHyphens/>
        <w:spacing w:after="200" w:line="360" w:lineRule="auto"/>
        <w:jc w:val="center"/>
        <w:rPr>
          <w:rFonts w:ascii="Times New Roman" w:hAnsi="Times New Roman" w:cs="Times New Roman"/>
          <w:b/>
          <w:bCs/>
        </w:rPr>
      </w:pPr>
    </w:p>
    <w:p w:rsidR="00A52B57" w:rsidRPr="00A52B57" w:rsidRDefault="00A52B57" w:rsidP="00A52B57">
      <w:pPr>
        <w:widowControl w:val="0"/>
        <w:suppressAutoHyphens/>
        <w:spacing w:after="200" w:line="360" w:lineRule="auto"/>
        <w:jc w:val="center"/>
        <w:rPr>
          <w:rFonts w:ascii="Times New Roman" w:hAnsi="Times New Roman" w:cs="Times New Roman"/>
          <w:b/>
          <w:bCs/>
        </w:rPr>
      </w:pPr>
      <w:r w:rsidRPr="00A52B57">
        <w:rPr>
          <w:rFonts w:ascii="Times New Roman" w:hAnsi="Times New Roman" w:cs="Times New Roman"/>
          <w:b/>
          <w:bCs/>
        </w:rPr>
        <w:t xml:space="preserve">DZIAŁALNOŚC OPIEKUŃCZA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4"/>
        <w:gridCol w:w="1970"/>
        <w:gridCol w:w="1828"/>
      </w:tblGrid>
      <w:tr w:rsidR="00A52B57" w:rsidRPr="00A52B57" w:rsidTr="0013122F">
        <w:trPr>
          <w:trHeight w:val="666"/>
        </w:trPr>
        <w:tc>
          <w:tcPr>
            <w:tcW w:w="2939" w:type="pct"/>
            <w:shd w:val="clear" w:color="auto" w:fill="ACB9CA" w:themeFill="text2" w:themeFillTint="66"/>
            <w:vAlign w:val="center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jc w:val="center"/>
              <w:outlineLvl w:val="8"/>
              <w:rPr>
                <w:rFonts w:ascii="Times New Roman" w:hAnsi="Times New Roman" w:cs="Times New Roman"/>
                <w:b/>
                <w:iCs/>
              </w:rPr>
            </w:pPr>
            <w:r w:rsidRPr="00A52B57">
              <w:rPr>
                <w:rFonts w:ascii="Times New Roman" w:hAnsi="Times New Roman" w:cs="Times New Roman"/>
                <w:b/>
                <w:iCs/>
              </w:rPr>
              <w:t>Zadania</w:t>
            </w:r>
          </w:p>
        </w:tc>
        <w:tc>
          <w:tcPr>
            <w:tcW w:w="1069" w:type="pct"/>
            <w:shd w:val="clear" w:color="auto" w:fill="ACB9CA" w:themeFill="text2" w:themeFillTint="66"/>
            <w:vAlign w:val="center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52B57">
              <w:rPr>
                <w:rFonts w:ascii="Times New Roman" w:hAnsi="Times New Roman" w:cs="Times New Roman"/>
                <w:b/>
                <w:iCs/>
              </w:rPr>
              <w:t>Osoba odpowiedzialna</w:t>
            </w:r>
          </w:p>
        </w:tc>
        <w:tc>
          <w:tcPr>
            <w:tcW w:w="992" w:type="pct"/>
            <w:shd w:val="clear" w:color="auto" w:fill="ACB9CA" w:themeFill="text2" w:themeFillTint="66"/>
            <w:vAlign w:val="center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52B57">
              <w:rPr>
                <w:rFonts w:ascii="Times New Roman" w:hAnsi="Times New Roman" w:cs="Times New Roman"/>
                <w:b/>
                <w:iCs/>
              </w:rPr>
              <w:t>Termin realizacji</w:t>
            </w:r>
          </w:p>
        </w:tc>
      </w:tr>
      <w:tr w:rsidR="00A52B57" w:rsidRPr="00A52B57" w:rsidTr="0013122F">
        <w:trPr>
          <w:trHeight w:val="992"/>
        </w:trPr>
        <w:tc>
          <w:tcPr>
            <w:tcW w:w="2939" w:type="pct"/>
            <w:vAlign w:val="center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outlineLvl w:val="8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 xml:space="preserve">Organizacja opieki pedagogicznej. Zapewnienie pomocy psychologiczno- pedagogicznej  </w:t>
            </w:r>
          </w:p>
        </w:tc>
        <w:tc>
          <w:tcPr>
            <w:tcW w:w="1069" w:type="pct"/>
            <w:vAlign w:val="center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>pedagodzy specjalni,psycholog, wszyscy nauczyciele</w:t>
            </w:r>
          </w:p>
        </w:tc>
        <w:tc>
          <w:tcPr>
            <w:tcW w:w="992" w:type="pct"/>
            <w:vAlign w:val="center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 xml:space="preserve">wrzesień . </w:t>
            </w:r>
          </w:p>
        </w:tc>
      </w:tr>
      <w:tr w:rsidR="00A52B57" w:rsidRPr="00A52B57" w:rsidTr="0013122F">
        <w:trPr>
          <w:trHeight w:val="565"/>
        </w:trPr>
        <w:tc>
          <w:tcPr>
            <w:tcW w:w="2939" w:type="pct"/>
            <w:vAlign w:val="center"/>
          </w:tcPr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Przestrzeganie zasad BHP, regulaminów i procedur</w:t>
            </w:r>
            <w:r w:rsidRPr="00A52B57">
              <w:rPr>
                <w:rFonts w:ascii="Times New Roman" w:eastAsia="Times New Roman" w:hAnsi="Times New Roman" w:cs="Times New Roman"/>
                <w:bCs/>
                <w:lang w:eastAsia="pl-PL"/>
              </w:rPr>
              <w:t>. Zwrócenie uwagi na przestrzeganie wymogów sanitarnych wynikających z pandemii.</w:t>
            </w:r>
          </w:p>
          <w:p w:rsidR="00A52B57" w:rsidRPr="00A52B57" w:rsidRDefault="00A52B57" w:rsidP="0017208D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pełnienie dyżurów przez nauczycieli,</w:t>
            </w:r>
          </w:p>
          <w:p w:rsidR="00A52B57" w:rsidRPr="00A52B57" w:rsidRDefault="00A52B57" w:rsidP="0017208D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zapewnienie opieki w świetlicy  szkolnej,</w:t>
            </w:r>
          </w:p>
          <w:p w:rsidR="00A52B57" w:rsidRPr="00A52B57" w:rsidRDefault="00A52B57" w:rsidP="0017208D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zwalnianie uczniów z lekcji zgodnie z procedurą, </w:t>
            </w:r>
          </w:p>
          <w:p w:rsidR="00A52B57" w:rsidRPr="00A52B57" w:rsidRDefault="00A52B57" w:rsidP="0017208D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organizowanie zajęć w terenie zgodnie z Regulaminem wycieczek szkolnych</w:t>
            </w:r>
          </w:p>
        </w:tc>
        <w:tc>
          <w:tcPr>
            <w:tcW w:w="1069" w:type="pct"/>
            <w:vAlign w:val="center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 xml:space="preserve">dyżurujący nauczyciele 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 xml:space="preserve">wszyscy nauczyciele 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992" w:type="pct"/>
            <w:vAlign w:val="center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>Cały rok</w:t>
            </w:r>
          </w:p>
        </w:tc>
      </w:tr>
      <w:tr w:rsidR="00A52B57" w:rsidRPr="00A52B57" w:rsidTr="0013122F">
        <w:trPr>
          <w:trHeight w:val="992"/>
        </w:trPr>
        <w:tc>
          <w:tcPr>
            <w:tcW w:w="2939" w:type="pct"/>
            <w:vAlign w:val="center"/>
          </w:tcPr>
          <w:p w:rsidR="00A52B57" w:rsidRPr="00A52B57" w:rsidRDefault="00A52B57" w:rsidP="00A52B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Rozpoznawanie potrzeb i planowanie zadań opiekuńczych </w:t>
            </w:r>
          </w:p>
          <w:p w:rsidR="00A52B57" w:rsidRPr="00A52B57" w:rsidRDefault="00A52B57" w:rsidP="0017208D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współpraca z MGOPS-em, sądem rodzinnym </w:t>
            </w:r>
          </w:p>
          <w:p w:rsidR="00A52B57" w:rsidRDefault="00A52B57" w:rsidP="0017208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promocja zdrowego stylu życia.</w:t>
            </w:r>
          </w:p>
          <w:p w:rsidR="00857A74" w:rsidRPr="00A52B57" w:rsidRDefault="00857A74" w:rsidP="0017208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Organizacja obiadów na terenie placówki </w:t>
            </w:r>
          </w:p>
        </w:tc>
        <w:tc>
          <w:tcPr>
            <w:tcW w:w="1069" w:type="pct"/>
            <w:vAlign w:val="center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>pedagodzy,</w:t>
            </w:r>
          </w:p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>wychowawcy</w:t>
            </w:r>
          </w:p>
        </w:tc>
        <w:tc>
          <w:tcPr>
            <w:tcW w:w="992" w:type="pct"/>
            <w:vAlign w:val="center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>wg potrzeb</w:t>
            </w:r>
          </w:p>
        </w:tc>
      </w:tr>
      <w:tr w:rsidR="00A52B57" w:rsidRPr="00A52B57" w:rsidTr="0013122F">
        <w:trPr>
          <w:trHeight w:val="835"/>
        </w:trPr>
        <w:tc>
          <w:tcPr>
            <w:tcW w:w="2939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  <w:bCs/>
              </w:rPr>
              <w:t>Organizacja opieki wychowawczej uczniom znajdującym się w trudnej sytuacji życiowej</w:t>
            </w:r>
          </w:p>
        </w:tc>
        <w:tc>
          <w:tcPr>
            <w:tcW w:w="1069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>wychowawcy klas, pedagodzy, psycholog</w:t>
            </w:r>
          </w:p>
        </w:tc>
        <w:tc>
          <w:tcPr>
            <w:tcW w:w="992" w:type="pct"/>
          </w:tcPr>
          <w:p w:rsidR="00A52B57" w:rsidRPr="00A52B57" w:rsidRDefault="00A52B57" w:rsidP="00A52B57">
            <w:pPr>
              <w:widowControl w:val="0"/>
              <w:suppressAutoHyphens/>
              <w:spacing w:after="200" w:line="360" w:lineRule="auto"/>
              <w:rPr>
                <w:rFonts w:ascii="Times New Roman" w:hAnsi="Times New Roman" w:cs="Times New Roman"/>
                <w:iCs/>
              </w:rPr>
            </w:pPr>
            <w:r w:rsidRPr="00A52B57">
              <w:rPr>
                <w:rFonts w:ascii="Times New Roman" w:hAnsi="Times New Roman" w:cs="Times New Roman"/>
                <w:iCs/>
              </w:rPr>
              <w:t xml:space="preserve">wg potrzeb </w:t>
            </w:r>
          </w:p>
        </w:tc>
      </w:tr>
    </w:tbl>
    <w:p w:rsidR="00A52B57" w:rsidRPr="00A52B57" w:rsidRDefault="00A52B57" w:rsidP="00A52B5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857A74" w:rsidRPr="00857A74" w:rsidRDefault="00857A74" w:rsidP="00857A74">
      <w:pPr>
        <w:widowControl w:val="0"/>
        <w:suppressAutoHyphens/>
        <w:spacing w:before="300" w:after="300" w:line="276" w:lineRule="auto"/>
        <w:ind w:left="714"/>
        <w:jc w:val="both"/>
        <w:rPr>
          <w:rFonts w:ascii="Times New Roman" w:eastAsia="Microsoft YaHei" w:hAnsi="Times New Roman" w:cs="Times New Roman"/>
          <w:lang w:eastAsia="ar-SA"/>
        </w:rPr>
      </w:pPr>
    </w:p>
    <w:p w:rsidR="00857A74" w:rsidRPr="00857A74" w:rsidRDefault="00857A74" w:rsidP="00857A74">
      <w:pPr>
        <w:widowControl w:val="0"/>
        <w:suppressAutoHyphens/>
        <w:spacing w:before="300" w:after="300" w:line="276" w:lineRule="auto"/>
        <w:ind w:left="714"/>
        <w:jc w:val="both"/>
        <w:rPr>
          <w:rFonts w:ascii="Times New Roman" w:eastAsia="Microsoft YaHei" w:hAnsi="Times New Roman" w:cs="Times New Roman"/>
          <w:lang w:eastAsia="ar-SA"/>
        </w:rPr>
      </w:pPr>
    </w:p>
    <w:p w:rsidR="00857A74" w:rsidRDefault="00857A74" w:rsidP="000A460C">
      <w:pPr>
        <w:widowControl w:val="0"/>
        <w:suppressAutoHyphens/>
        <w:spacing w:before="300" w:after="300" w:line="276" w:lineRule="auto"/>
        <w:jc w:val="both"/>
        <w:rPr>
          <w:rFonts w:ascii="Times New Roman" w:eastAsia="Microsoft YaHei" w:hAnsi="Times New Roman" w:cs="Times New Roman"/>
          <w:lang w:eastAsia="ar-SA"/>
        </w:rPr>
      </w:pPr>
    </w:p>
    <w:p w:rsidR="00857A74" w:rsidRPr="00857A74" w:rsidRDefault="00857A74" w:rsidP="00857A74">
      <w:pPr>
        <w:widowControl w:val="0"/>
        <w:suppressAutoHyphens/>
        <w:spacing w:before="300" w:after="300" w:line="276" w:lineRule="auto"/>
        <w:ind w:left="714"/>
        <w:jc w:val="center"/>
        <w:rPr>
          <w:rFonts w:ascii="Times New Roman" w:eastAsia="Microsoft YaHei" w:hAnsi="Times New Roman" w:cs="Times New Roman"/>
          <w:b/>
          <w:sz w:val="28"/>
          <w:szCs w:val="28"/>
          <w:lang w:eastAsia="ar-SA"/>
        </w:rPr>
      </w:pPr>
    </w:p>
    <w:p w:rsidR="00A52B57" w:rsidRPr="00857A74" w:rsidRDefault="00A52B57" w:rsidP="00857A74">
      <w:pPr>
        <w:widowControl w:val="0"/>
        <w:suppressAutoHyphens/>
        <w:spacing w:before="300" w:after="300" w:line="276" w:lineRule="auto"/>
        <w:jc w:val="center"/>
        <w:rPr>
          <w:rFonts w:ascii="Times New Roman" w:eastAsia="Microsoft YaHei" w:hAnsi="Times New Roman" w:cs="Times New Roman"/>
          <w:b/>
          <w:sz w:val="28"/>
          <w:szCs w:val="28"/>
          <w:lang w:eastAsia="ar-SA"/>
        </w:rPr>
      </w:pPr>
      <w:r w:rsidRPr="00857A74">
        <w:rPr>
          <w:rFonts w:ascii="Times New Roman" w:eastAsia="Microsoft YaHei" w:hAnsi="Times New Roman" w:cs="Times New Roman"/>
          <w:b/>
          <w:bCs/>
          <w:sz w:val="28"/>
          <w:szCs w:val="28"/>
          <w:lang w:eastAsia="ar-SA"/>
        </w:rPr>
        <w:t xml:space="preserve">Kalendarium szkoły w roku szkolnym </w:t>
      </w:r>
      <w:r w:rsidR="00857A74">
        <w:rPr>
          <w:rFonts w:ascii="Times New Roman" w:eastAsia="Microsoft YaHei" w:hAnsi="Times New Roman" w:cs="Times New Roman"/>
          <w:b/>
          <w:sz w:val="28"/>
          <w:szCs w:val="28"/>
          <w:lang w:eastAsia="ar-SA"/>
        </w:rPr>
        <w:t>2026/2027</w:t>
      </w:r>
    </w:p>
    <w:p w:rsidR="00A52B57" w:rsidRPr="00A52B57" w:rsidRDefault="00A52B57" w:rsidP="00A52B57">
      <w:pPr>
        <w:spacing w:line="360" w:lineRule="auto"/>
        <w:rPr>
          <w:rFonts w:ascii="Times New Roman" w:hAnsi="Times New Roman" w:cs="Times New Roman"/>
          <w:i/>
          <w:iCs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3114"/>
        <w:gridCol w:w="6095"/>
      </w:tblGrid>
      <w:tr w:rsidR="00A52B57" w:rsidRPr="00A52B57" w:rsidTr="0013122F">
        <w:tc>
          <w:tcPr>
            <w:tcW w:w="3114" w:type="dxa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TERMIN</w:t>
            </w:r>
          </w:p>
        </w:tc>
        <w:tc>
          <w:tcPr>
            <w:tcW w:w="6095" w:type="dxa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ZADANIE</w:t>
            </w:r>
          </w:p>
        </w:tc>
      </w:tr>
      <w:tr w:rsidR="00A52B57" w:rsidRPr="00A52B57" w:rsidTr="0013122F">
        <w:tc>
          <w:tcPr>
            <w:tcW w:w="3114" w:type="dxa"/>
            <w:vMerge w:val="restart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52B57">
              <w:rPr>
                <w:rFonts w:ascii="Times New Roman" w:hAnsi="Times New Roman" w:cs="Times New Roman"/>
                <w:b/>
                <w:bCs/>
              </w:rPr>
              <w:t>WRZESIEŃ</w:t>
            </w:r>
          </w:p>
        </w:tc>
        <w:tc>
          <w:tcPr>
            <w:tcW w:w="6095" w:type="dxa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Rozpoczęcie roku szkolnego</w:t>
            </w:r>
          </w:p>
        </w:tc>
      </w:tr>
      <w:tr w:rsidR="00A52B57" w:rsidRPr="00A52B57" w:rsidTr="0013122F">
        <w:tc>
          <w:tcPr>
            <w:tcW w:w="3114" w:type="dxa"/>
            <w:vMerge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Wybory do Samorządu Uczniowskiego</w:t>
            </w:r>
          </w:p>
        </w:tc>
      </w:tr>
      <w:tr w:rsidR="00A52B57" w:rsidRPr="00A52B57" w:rsidTr="0013122F">
        <w:tc>
          <w:tcPr>
            <w:tcW w:w="3114" w:type="dxa"/>
            <w:vMerge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Narodowe Czytanie</w:t>
            </w:r>
          </w:p>
        </w:tc>
      </w:tr>
      <w:tr w:rsidR="00A52B57" w:rsidRPr="00A52B57" w:rsidTr="0013122F">
        <w:tc>
          <w:tcPr>
            <w:tcW w:w="3114" w:type="dxa"/>
            <w:vMerge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Dzień Przedszkolaka</w:t>
            </w:r>
          </w:p>
        </w:tc>
      </w:tr>
      <w:tr w:rsidR="00A52B57" w:rsidRPr="00A52B57" w:rsidTr="0013122F">
        <w:tc>
          <w:tcPr>
            <w:tcW w:w="3114" w:type="dxa"/>
            <w:vMerge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Sprzątanie Świata</w:t>
            </w:r>
          </w:p>
        </w:tc>
      </w:tr>
      <w:tr w:rsidR="00A52B57" w:rsidRPr="00A52B57" w:rsidTr="0013122F">
        <w:tc>
          <w:tcPr>
            <w:tcW w:w="3114" w:type="dxa"/>
            <w:vMerge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Europejski Dzień Języków Obcych</w:t>
            </w:r>
          </w:p>
        </w:tc>
      </w:tr>
      <w:tr w:rsidR="00A52B57" w:rsidRPr="00A52B57" w:rsidTr="0013122F">
        <w:tc>
          <w:tcPr>
            <w:tcW w:w="3114" w:type="dxa"/>
            <w:vMerge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Dzień Chłopaka</w:t>
            </w:r>
          </w:p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2B57" w:rsidRPr="00A52B57" w:rsidTr="0013122F">
        <w:tc>
          <w:tcPr>
            <w:tcW w:w="3114" w:type="dxa"/>
            <w:vMerge/>
            <w:tcBorders>
              <w:bottom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tcBorders>
              <w:bottom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Spotkanie z policją, pielęgniarką</w:t>
            </w:r>
          </w:p>
        </w:tc>
      </w:tr>
      <w:tr w:rsidR="00A52B57" w:rsidRPr="00A52B57" w:rsidTr="0013122F">
        <w:tc>
          <w:tcPr>
            <w:tcW w:w="3114" w:type="dxa"/>
            <w:vMerge w:val="restart"/>
            <w:tcBorders>
              <w:top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52B57">
              <w:rPr>
                <w:rFonts w:ascii="Times New Roman" w:hAnsi="Times New Roman" w:cs="Times New Roman"/>
                <w:b/>
                <w:bCs/>
              </w:rPr>
              <w:t>PAŹDZIERNIK</w:t>
            </w:r>
          </w:p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tcBorders>
              <w:top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Spotkanie z ratownikiem medycznym</w:t>
            </w:r>
          </w:p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2B57" w:rsidRPr="00A52B57" w:rsidTr="0013122F">
        <w:tc>
          <w:tcPr>
            <w:tcW w:w="3114" w:type="dxa"/>
            <w:vMerge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Dzień Tabliczki Mnożenia</w:t>
            </w:r>
          </w:p>
        </w:tc>
      </w:tr>
      <w:tr w:rsidR="00A52B57" w:rsidRPr="00A52B57" w:rsidTr="0013122F">
        <w:tc>
          <w:tcPr>
            <w:tcW w:w="3114" w:type="dxa"/>
            <w:vMerge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Dzień Uśmiechu</w:t>
            </w:r>
          </w:p>
        </w:tc>
      </w:tr>
      <w:tr w:rsidR="00A52B57" w:rsidRPr="00A52B57" w:rsidTr="0013122F">
        <w:tc>
          <w:tcPr>
            <w:tcW w:w="3114" w:type="dxa"/>
            <w:vMerge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Pasowanie na Ucznia klasy 1</w:t>
            </w:r>
          </w:p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2B57" w:rsidRPr="00A52B57" w:rsidTr="0013122F">
        <w:tc>
          <w:tcPr>
            <w:tcW w:w="3114" w:type="dxa"/>
            <w:vMerge/>
            <w:tcBorders>
              <w:bottom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tcBorders>
              <w:bottom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Dzień Edukacji Narodowej</w:t>
            </w:r>
          </w:p>
        </w:tc>
      </w:tr>
      <w:tr w:rsidR="00A52B57" w:rsidRPr="00A52B57" w:rsidTr="0013122F">
        <w:tc>
          <w:tcPr>
            <w:tcW w:w="3114" w:type="dxa"/>
            <w:vMerge w:val="restart"/>
            <w:tcBorders>
              <w:top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52B57">
              <w:rPr>
                <w:rFonts w:ascii="Times New Roman" w:hAnsi="Times New Roman" w:cs="Times New Roman"/>
                <w:b/>
                <w:bCs/>
              </w:rPr>
              <w:t>LISTOPAD</w:t>
            </w:r>
          </w:p>
        </w:tc>
        <w:tc>
          <w:tcPr>
            <w:tcW w:w="6095" w:type="dxa"/>
            <w:tcBorders>
              <w:top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Pasowanie na Przedszkolaka</w:t>
            </w:r>
          </w:p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2B57" w:rsidRPr="00A52B57" w:rsidTr="0013122F">
        <w:tc>
          <w:tcPr>
            <w:tcW w:w="3114" w:type="dxa"/>
            <w:vMerge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Dzień zdrowego śniadania „Śniadanie daje moc”</w:t>
            </w:r>
          </w:p>
        </w:tc>
      </w:tr>
      <w:tr w:rsidR="00A52B57" w:rsidRPr="00A52B57" w:rsidTr="0013122F">
        <w:tc>
          <w:tcPr>
            <w:tcW w:w="3114" w:type="dxa"/>
            <w:vMerge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Narodowe Święto Niepodległości</w:t>
            </w:r>
          </w:p>
        </w:tc>
      </w:tr>
      <w:tr w:rsidR="00A52B57" w:rsidRPr="00A52B57" w:rsidTr="0013122F">
        <w:tc>
          <w:tcPr>
            <w:tcW w:w="3114" w:type="dxa"/>
            <w:vMerge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Dzień Pluszowego Misia</w:t>
            </w:r>
          </w:p>
        </w:tc>
      </w:tr>
      <w:tr w:rsidR="00A52B57" w:rsidRPr="00A52B57" w:rsidTr="0013122F">
        <w:tc>
          <w:tcPr>
            <w:tcW w:w="3114" w:type="dxa"/>
            <w:vMerge/>
            <w:tcBorders>
              <w:bottom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tcBorders>
              <w:bottom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Andrzejki Szkolne</w:t>
            </w:r>
          </w:p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2B57" w:rsidRPr="00A52B57" w:rsidTr="0013122F">
        <w:tc>
          <w:tcPr>
            <w:tcW w:w="3114" w:type="dxa"/>
            <w:vMerge w:val="restart"/>
            <w:tcBorders>
              <w:top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52B57">
              <w:rPr>
                <w:rFonts w:ascii="Times New Roman" w:hAnsi="Times New Roman" w:cs="Times New Roman"/>
                <w:b/>
                <w:bCs/>
              </w:rPr>
              <w:t>GRUDZIEŃ</w:t>
            </w:r>
          </w:p>
        </w:tc>
        <w:tc>
          <w:tcPr>
            <w:tcW w:w="6095" w:type="dxa"/>
            <w:tcBorders>
              <w:top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Dzień Wolontariusza</w:t>
            </w:r>
          </w:p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2B57" w:rsidRPr="00A52B57" w:rsidTr="0013122F">
        <w:tc>
          <w:tcPr>
            <w:tcW w:w="3114" w:type="dxa"/>
            <w:vMerge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Mikołajki Szkolne</w:t>
            </w:r>
          </w:p>
        </w:tc>
      </w:tr>
      <w:tr w:rsidR="00A52B57" w:rsidRPr="00A52B57" w:rsidTr="0013122F">
        <w:tc>
          <w:tcPr>
            <w:tcW w:w="3114" w:type="dxa"/>
            <w:vMerge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Warsztaty świąteczne</w:t>
            </w:r>
          </w:p>
        </w:tc>
      </w:tr>
      <w:tr w:rsidR="00A52B57" w:rsidRPr="00A52B57" w:rsidTr="0013122F">
        <w:tc>
          <w:tcPr>
            <w:tcW w:w="3114" w:type="dxa"/>
            <w:vMerge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Jasełka szkolne, Wigilia szkolna</w:t>
            </w:r>
          </w:p>
        </w:tc>
      </w:tr>
      <w:tr w:rsidR="00A52B57" w:rsidRPr="00A52B57" w:rsidTr="0013122F">
        <w:tc>
          <w:tcPr>
            <w:tcW w:w="3114" w:type="dxa"/>
            <w:vMerge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Dzień Osób z Niepełnosprawnościami</w:t>
            </w:r>
          </w:p>
        </w:tc>
      </w:tr>
      <w:tr w:rsidR="00A52B57" w:rsidRPr="00A52B57" w:rsidTr="0013122F">
        <w:tc>
          <w:tcPr>
            <w:tcW w:w="3114" w:type="dxa"/>
            <w:vMerge w:val="restart"/>
            <w:tcBorders>
              <w:top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52B57">
              <w:rPr>
                <w:rFonts w:ascii="Times New Roman" w:hAnsi="Times New Roman" w:cs="Times New Roman"/>
                <w:b/>
                <w:bCs/>
              </w:rPr>
              <w:t>STYCZEŃ</w:t>
            </w:r>
          </w:p>
        </w:tc>
        <w:tc>
          <w:tcPr>
            <w:tcW w:w="6095" w:type="dxa"/>
            <w:tcBorders>
              <w:top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Dzień Babci i Dziadka</w:t>
            </w:r>
          </w:p>
        </w:tc>
      </w:tr>
      <w:tr w:rsidR="00A52B57" w:rsidRPr="00A52B57" w:rsidTr="0013122F">
        <w:tc>
          <w:tcPr>
            <w:tcW w:w="3114" w:type="dxa"/>
            <w:vMerge/>
            <w:tcBorders>
              <w:bottom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tcBorders>
              <w:bottom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Zabawa Karnawałowa</w:t>
            </w:r>
          </w:p>
        </w:tc>
      </w:tr>
      <w:tr w:rsidR="00A52B57" w:rsidRPr="00A52B57" w:rsidTr="0013122F">
        <w:tc>
          <w:tcPr>
            <w:tcW w:w="3114" w:type="dxa"/>
            <w:vMerge w:val="restart"/>
            <w:tcBorders>
              <w:top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52B57">
              <w:rPr>
                <w:rFonts w:ascii="Times New Roman" w:hAnsi="Times New Roman" w:cs="Times New Roman"/>
                <w:b/>
                <w:bCs/>
              </w:rPr>
              <w:t>LUTY</w:t>
            </w:r>
          </w:p>
        </w:tc>
        <w:tc>
          <w:tcPr>
            <w:tcW w:w="6095" w:type="dxa"/>
            <w:tcBorders>
              <w:top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ind w:left="714" w:hanging="357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Szkolne walentynki</w:t>
            </w:r>
          </w:p>
        </w:tc>
      </w:tr>
      <w:tr w:rsidR="00A52B57" w:rsidRPr="00A52B57" w:rsidTr="0013122F">
        <w:tc>
          <w:tcPr>
            <w:tcW w:w="3114" w:type="dxa"/>
            <w:vMerge/>
            <w:tcBorders>
              <w:bottom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tcBorders>
              <w:bottom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Międzynarodowy Dzień Języka Ojczystego</w:t>
            </w:r>
          </w:p>
        </w:tc>
      </w:tr>
      <w:tr w:rsidR="00A52B57" w:rsidRPr="00A52B57" w:rsidTr="0013122F">
        <w:tc>
          <w:tcPr>
            <w:tcW w:w="3114" w:type="dxa"/>
            <w:vMerge w:val="restart"/>
            <w:tcBorders>
              <w:top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52B57">
              <w:rPr>
                <w:rFonts w:ascii="Times New Roman" w:hAnsi="Times New Roman" w:cs="Times New Roman"/>
                <w:b/>
                <w:bCs/>
              </w:rPr>
              <w:t>MARZEC</w:t>
            </w:r>
          </w:p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tcBorders>
              <w:top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Dzień Kobiet</w:t>
            </w:r>
          </w:p>
        </w:tc>
      </w:tr>
      <w:tr w:rsidR="00A52B57" w:rsidRPr="00A52B57" w:rsidTr="0013122F">
        <w:tc>
          <w:tcPr>
            <w:tcW w:w="3114" w:type="dxa"/>
            <w:vMerge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Święto Żołnierzy Wyklętych</w:t>
            </w:r>
          </w:p>
        </w:tc>
      </w:tr>
      <w:tr w:rsidR="00A52B57" w:rsidRPr="00A52B57" w:rsidTr="0013122F">
        <w:tc>
          <w:tcPr>
            <w:tcW w:w="3114" w:type="dxa"/>
            <w:vMerge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52B57" w:rsidRPr="00A52B57" w:rsidRDefault="00A52B57" w:rsidP="00A52B57">
            <w:pPr>
              <w:spacing w:line="360" w:lineRule="auto"/>
              <w:ind w:left="714" w:hanging="357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Dzień Kolorowej Skarpetki, czyli Światowy Dzień Osób z Zespołem Downa</w:t>
            </w:r>
          </w:p>
        </w:tc>
      </w:tr>
      <w:tr w:rsidR="00A52B57" w:rsidRPr="00A52B57" w:rsidTr="0013122F">
        <w:tc>
          <w:tcPr>
            <w:tcW w:w="3114" w:type="dxa"/>
            <w:vMerge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Pierwszy Dzień Wiosny</w:t>
            </w:r>
          </w:p>
        </w:tc>
      </w:tr>
      <w:tr w:rsidR="00A52B57" w:rsidRPr="00A52B57" w:rsidTr="0013122F">
        <w:tc>
          <w:tcPr>
            <w:tcW w:w="3114" w:type="dxa"/>
            <w:vMerge/>
            <w:tcBorders>
              <w:bottom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tcBorders>
              <w:bottom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„Dzień z książką” w ramach Międzynarodowego Dnia Książki dla Dzieci</w:t>
            </w:r>
          </w:p>
        </w:tc>
      </w:tr>
      <w:tr w:rsidR="00A52B57" w:rsidRPr="00A52B57" w:rsidTr="0013122F">
        <w:tc>
          <w:tcPr>
            <w:tcW w:w="3114" w:type="dxa"/>
            <w:vMerge w:val="restart"/>
            <w:tcBorders>
              <w:top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52B57">
              <w:rPr>
                <w:rFonts w:ascii="Times New Roman" w:hAnsi="Times New Roman" w:cs="Times New Roman"/>
                <w:b/>
                <w:bCs/>
              </w:rPr>
              <w:t>KWIECIEŃ</w:t>
            </w:r>
          </w:p>
        </w:tc>
        <w:tc>
          <w:tcPr>
            <w:tcW w:w="6095" w:type="dxa"/>
            <w:tcBorders>
              <w:top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ind w:left="714" w:hanging="357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Dzień Świadomości Autyzmu</w:t>
            </w:r>
          </w:p>
        </w:tc>
      </w:tr>
      <w:tr w:rsidR="00A52B57" w:rsidRPr="00A52B57" w:rsidTr="0013122F">
        <w:tc>
          <w:tcPr>
            <w:tcW w:w="3114" w:type="dxa"/>
            <w:vMerge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Dzień Ziemi</w:t>
            </w:r>
          </w:p>
        </w:tc>
      </w:tr>
      <w:tr w:rsidR="00A52B57" w:rsidRPr="00A52B57" w:rsidTr="0013122F">
        <w:tc>
          <w:tcPr>
            <w:tcW w:w="3114" w:type="dxa"/>
            <w:vMerge/>
            <w:tcBorders>
              <w:bottom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tcBorders>
              <w:bottom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Dzień Języka Angielskiego</w:t>
            </w:r>
          </w:p>
        </w:tc>
      </w:tr>
      <w:tr w:rsidR="00A52B57" w:rsidRPr="00A52B57" w:rsidTr="0013122F">
        <w:tc>
          <w:tcPr>
            <w:tcW w:w="3114" w:type="dxa"/>
            <w:vMerge w:val="restart"/>
            <w:tcBorders>
              <w:top w:val="single" w:sz="4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52B57">
              <w:rPr>
                <w:rFonts w:ascii="Times New Roman" w:hAnsi="Times New Roman" w:cs="Times New Roman"/>
                <w:b/>
                <w:bCs/>
              </w:rPr>
              <w:t>MAJ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Święto Konstytucji 3 Maja</w:t>
            </w:r>
          </w:p>
        </w:tc>
      </w:tr>
      <w:tr w:rsidR="00A52B57" w:rsidRPr="00A52B57" w:rsidTr="0013122F">
        <w:tc>
          <w:tcPr>
            <w:tcW w:w="3114" w:type="dxa"/>
            <w:vMerge/>
            <w:tcBorders>
              <w:bottom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tcBorders>
              <w:top w:val="single" w:sz="4" w:space="0" w:color="auto"/>
              <w:bottom w:val="single" w:sz="36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Dzień Rodziny</w:t>
            </w:r>
          </w:p>
        </w:tc>
      </w:tr>
      <w:tr w:rsidR="00A52B57" w:rsidRPr="00A52B57" w:rsidTr="0013122F">
        <w:tc>
          <w:tcPr>
            <w:tcW w:w="3114" w:type="dxa"/>
            <w:tcBorders>
              <w:top w:val="single" w:sz="36" w:space="0" w:color="auto"/>
              <w:bottom w:val="single" w:sz="4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52B57">
              <w:rPr>
                <w:rFonts w:ascii="Times New Roman" w:hAnsi="Times New Roman" w:cs="Times New Roman"/>
                <w:b/>
                <w:bCs/>
              </w:rPr>
              <w:t>CZERWIEC</w:t>
            </w:r>
          </w:p>
        </w:tc>
        <w:tc>
          <w:tcPr>
            <w:tcW w:w="6095" w:type="dxa"/>
            <w:tcBorders>
              <w:top w:val="single" w:sz="36" w:space="0" w:color="auto"/>
              <w:bottom w:val="single" w:sz="4" w:space="0" w:color="auto"/>
            </w:tcBorders>
          </w:tcPr>
          <w:p w:rsidR="00A52B57" w:rsidRPr="00A52B57" w:rsidRDefault="00A52B57" w:rsidP="00A52B5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52B57">
              <w:rPr>
                <w:rFonts w:ascii="Times New Roman" w:hAnsi="Times New Roman" w:cs="Times New Roman"/>
              </w:rPr>
              <w:t>Zakończenie roku szkolnego: 2025/2026</w:t>
            </w:r>
          </w:p>
        </w:tc>
      </w:tr>
    </w:tbl>
    <w:p w:rsidR="00A52B57" w:rsidRPr="00A52B57" w:rsidRDefault="00A52B57" w:rsidP="00A52B5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p w:rsidR="00A52B57" w:rsidRPr="00A52B57" w:rsidRDefault="00A52B57" w:rsidP="00A52B57">
      <w:pPr>
        <w:widowControl w:val="0"/>
        <w:suppressAutoHyphens/>
        <w:spacing w:before="300" w:after="150" w:line="276" w:lineRule="auto"/>
        <w:rPr>
          <w:rFonts w:ascii="Times New Roman" w:hAnsi="Times New Roman" w:cs="Times New Roman"/>
        </w:rPr>
      </w:pPr>
      <w:r w:rsidRPr="00A52B57">
        <w:rPr>
          <w:rFonts w:ascii="Times New Roman" w:hAnsi="Times New Roman" w:cs="Times New Roman"/>
          <w:b/>
          <w:bCs/>
        </w:rPr>
        <w:t>Dni ustawowo wolne od pracy:</w:t>
      </w:r>
    </w:p>
    <w:p w:rsidR="00A52B57" w:rsidRPr="00A52B57" w:rsidRDefault="00A52B57" w:rsidP="0017208D">
      <w:pPr>
        <w:widowControl w:val="0"/>
        <w:numPr>
          <w:ilvl w:val="0"/>
          <w:numId w:val="27"/>
        </w:numPr>
        <w:suppressAutoHyphens/>
        <w:spacing w:before="150" w:after="150" w:line="276" w:lineRule="auto"/>
        <w:jc w:val="both"/>
        <w:rPr>
          <w:rFonts w:ascii="Times New Roman" w:hAnsi="Times New Roman" w:cs="Times New Roman"/>
        </w:rPr>
      </w:pPr>
      <w:r w:rsidRPr="00A52B57">
        <w:rPr>
          <w:rFonts w:ascii="Times New Roman" w:hAnsi="Times New Roman" w:cs="Times New Roman"/>
          <w:bCs/>
        </w:rPr>
        <w:t>Wszyst</w:t>
      </w:r>
      <w:r w:rsidR="00857A74">
        <w:rPr>
          <w:rFonts w:ascii="Times New Roman" w:hAnsi="Times New Roman" w:cs="Times New Roman"/>
          <w:bCs/>
        </w:rPr>
        <w:t>kich Świętych – 1 listopada 2026</w:t>
      </w:r>
      <w:r w:rsidRPr="00A52B57">
        <w:rPr>
          <w:rFonts w:ascii="Times New Roman" w:hAnsi="Times New Roman" w:cs="Times New Roman"/>
          <w:bCs/>
        </w:rPr>
        <w:t xml:space="preserve"> r.,</w:t>
      </w:r>
    </w:p>
    <w:p w:rsidR="00A52B57" w:rsidRPr="00A52B57" w:rsidRDefault="00A52B57" w:rsidP="0017208D">
      <w:pPr>
        <w:widowControl w:val="0"/>
        <w:numPr>
          <w:ilvl w:val="0"/>
          <w:numId w:val="27"/>
        </w:numPr>
        <w:suppressAutoHyphens/>
        <w:spacing w:before="150" w:after="150" w:line="276" w:lineRule="auto"/>
        <w:jc w:val="both"/>
        <w:rPr>
          <w:rFonts w:ascii="Times New Roman" w:hAnsi="Times New Roman" w:cs="Times New Roman"/>
        </w:rPr>
      </w:pPr>
      <w:r w:rsidRPr="00A52B57">
        <w:rPr>
          <w:rFonts w:ascii="Times New Roman" w:hAnsi="Times New Roman" w:cs="Times New Roman"/>
          <w:bCs/>
        </w:rPr>
        <w:t>Narodowe Święto Ni</w:t>
      </w:r>
      <w:r w:rsidR="00857A74">
        <w:rPr>
          <w:rFonts w:ascii="Times New Roman" w:hAnsi="Times New Roman" w:cs="Times New Roman"/>
          <w:bCs/>
        </w:rPr>
        <w:t>epodległości – 11 listopada 2026</w:t>
      </w:r>
      <w:r w:rsidRPr="00A52B57">
        <w:rPr>
          <w:rFonts w:ascii="Times New Roman" w:hAnsi="Times New Roman" w:cs="Times New Roman"/>
          <w:bCs/>
        </w:rPr>
        <w:t>r.,</w:t>
      </w:r>
    </w:p>
    <w:p w:rsidR="00A52B57" w:rsidRPr="00A52B57" w:rsidRDefault="00A52B57" w:rsidP="0017208D">
      <w:pPr>
        <w:widowControl w:val="0"/>
        <w:numPr>
          <w:ilvl w:val="0"/>
          <w:numId w:val="27"/>
        </w:numPr>
        <w:suppressAutoHyphens/>
        <w:spacing w:before="150" w:after="150" w:line="276" w:lineRule="auto"/>
        <w:jc w:val="both"/>
        <w:rPr>
          <w:rFonts w:ascii="Times New Roman" w:hAnsi="Times New Roman" w:cs="Times New Roman"/>
        </w:rPr>
      </w:pPr>
      <w:r w:rsidRPr="00A52B57">
        <w:rPr>
          <w:rFonts w:ascii="Times New Roman" w:hAnsi="Times New Roman" w:cs="Times New Roman"/>
          <w:bCs/>
        </w:rPr>
        <w:t>Boże</w:t>
      </w:r>
      <w:r w:rsidR="00857A74">
        <w:rPr>
          <w:rFonts w:ascii="Times New Roman" w:hAnsi="Times New Roman" w:cs="Times New Roman"/>
          <w:bCs/>
        </w:rPr>
        <w:t xml:space="preserve"> Narodzenie – 25–26 grudnia 2026</w:t>
      </w:r>
      <w:r w:rsidRPr="00A52B57">
        <w:rPr>
          <w:rFonts w:ascii="Times New Roman" w:hAnsi="Times New Roman" w:cs="Times New Roman"/>
          <w:bCs/>
        </w:rPr>
        <w:t xml:space="preserve"> r.,</w:t>
      </w:r>
    </w:p>
    <w:p w:rsidR="00A52B57" w:rsidRPr="00A52B57" w:rsidRDefault="00857A74" w:rsidP="0017208D">
      <w:pPr>
        <w:widowControl w:val="0"/>
        <w:numPr>
          <w:ilvl w:val="0"/>
          <w:numId w:val="27"/>
        </w:numPr>
        <w:suppressAutoHyphens/>
        <w:spacing w:before="150" w:after="15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Nowy Rok – 1 stycznia 2027</w:t>
      </w:r>
      <w:r w:rsidR="00A52B57" w:rsidRPr="00A52B57">
        <w:rPr>
          <w:rFonts w:ascii="Times New Roman" w:hAnsi="Times New Roman" w:cs="Times New Roman"/>
          <w:bCs/>
        </w:rPr>
        <w:t xml:space="preserve"> r.,</w:t>
      </w:r>
    </w:p>
    <w:p w:rsidR="00A52B57" w:rsidRPr="00A52B57" w:rsidRDefault="00857A74" w:rsidP="0017208D">
      <w:pPr>
        <w:widowControl w:val="0"/>
        <w:numPr>
          <w:ilvl w:val="0"/>
          <w:numId w:val="27"/>
        </w:numPr>
        <w:suppressAutoHyphens/>
        <w:spacing w:before="150" w:after="150" w:line="276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Trzech Króli – 6 stycznia 2027</w:t>
      </w:r>
      <w:r w:rsidR="00A52B57" w:rsidRPr="00A52B57">
        <w:rPr>
          <w:rFonts w:ascii="Times New Roman" w:hAnsi="Times New Roman" w:cs="Times New Roman"/>
          <w:bCs/>
        </w:rPr>
        <w:t xml:space="preserve"> r.,</w:t>
      </w:r>
    </w:p>
    <w:p w:rsidR="00A52B57" w:rsidRPr="00A52B57" w:rsidRDefault="00857A74" w:rsidP="0017208D">
      <w:pPr>
        <w:widowControl w:val="0"/>
        <w:numPr>
          <w:ilvl w:val="0"/>
          <w:numId w:val="27"/>
        </w:numPr>
        <w:suppressAutoHyphens/>
        <w:spacing w:before="150" w:after="15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Święto Pracy – 1 maja 2027</w:t>
      </w:r>
      <w:r w:rsidR="00A52B57" w:rsidRPr="00A52B57">
        <w:rPr>
          <w:rFonts w:ascii="Times New Roman" w:hAnsi="Times New Roman" w:cs="Times New Roman"/>
          <w:bCs/>
        </w:rPr>
        <w:t xml:space="preserve"> r.,</w:t>
      </w:r>
    </w:p>
    <w:p w:rsidR="00A52B57" w:rsidRPr="00A52B57" w:rsidRDefault="00A52B57" w:rsidP="0017208D">
      <w:pPr>
        <w:widowControl w:val="0"/>
        <w:numPr>
          <w:ilvl w:val="0"/>
          <w:numId w:val="27"/>
        </w:numPr>
        <w:suppressAutoHyphens/>
        <w:spacing w:before="150" w:after="150" w:line="276" w:lineRule="auto"/>
        <w:jc w:val="both"/>
        <w:rPr>
          <w:rFonts w:ascii="Times New Roman" w:hAnsi="Times New Roman" w:cs="Times New Roman"/>
        </w:rPr>
      </w:pPr>
      <w:r w:rsidRPr="00A52B57">
        <w:rPr>
          <w:rFonts w:ascii="Times New Roman" w:hAnsi="Times New Roman" w:cs="Times New Roman"/>
          <w:bCs/>
        </w:rPr>
        <w:t xml:space="preserve">Święto </w:t>
      </w:r>
      <w:r w:rsidRPr="00A52B57">
        <w:rPr>
          <w:rFonts w:ascii="Times New Roman" w:hAnsi="Times New Roman" w:cs="Times New Roman"/>
          <w:bCs/>
          <w:i/>
        </w:rPr>
        <w:t>Konstytucji Trzeciego Maja</w:t>
      </w:r>
      <w:r w:rsidR="00857A74">
        <w:rPr>
          <w:rFonts w:ascii="Times New Roman" w:hAnsi="Times New Roman" w:cs="Times New Roman"/>
          <w:bCs/>
        </w:rPr>
        <w:t xml:space="preserve"> – 3 maja 2027</w:t>
      </w:r>
      <w:r w:rsidRPr="00A52B57">
        <w:rPr>
          <w:rFonts w:ascii="Times New Roman" w:hAnsi="Times New Roman" w:cs="Times New Roman"/>
          <w:bCs/>
        </w:rPr>
        <w:t>r.,</w:t>
      </w:r>
    </w:p>
    <w:p w:rsidR="00A52B57" w:rsidRPr="00A52B57" w:rsidRDefault="00A52B57" w:rsidP="0017208D">
      <w:pPr>
        <w:widowControl w:val="0"/>
        <w:numPr>
          <w:ilvl w:val="0"/>
          <w:numId w:val="27"/>
        </w:numPr>
        <w:suppressAutoHyphens/>
        <w:spacing w:before="150" w:after="150" w:line="276" w:lineRule="auto"/>
        <w:jc w:val="both"/>
        <w:rPr>
          <w:rFonts w:ascii="Times New Roman" w:hAnsi="Times New Roman" w:cs="Times New Roman"/>
        </w:rPr>
      </w:pPr>
      <w:r w:rsidRPr="00A52B57">
        <w:rPr>
          <w:rFonts w:ascii="Times New Roman" w:hAnsi="Times New Roman" w:cs="Times New Roman"/>
          <w:bCs/>
        </w:rPr>
        <w:t xml:space="preserve">Boże Ciało – </w:t>
      </w:r>
      <w:r w:rsidR="00857A74">
        <w:rPr>
          <w:rFonts w:ascii="Times New Roman" w:hAnsi="Times New Roman" w:cs="Times New Roman"/>
          <w:bCs/>
        </w:rPr>
        <w:t>27 maja 2026r.</w:t>
      </w:r>
    </w:p>
    <w:p w:rsidR="00A52B57" w:rsidRPr="00A52B57" w:rsidRDefault="00A52B57" w:rsidP="00A52B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A52B57" w:rsidRPr="00A52B57" w:rsidRDefault="00A52B57" w:rsidP="00A52B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A52B57" w:rsidRDefault="00A52B57" w:rsidP="00A52B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857A74" w:rsidRPr="00A52B57" w:rsidRDefault="00857A74" w:rsidP="00A52B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A52B57" w:rsidRPr="00A52B57" w:rsidRDefault="00A52B57" w:rsidP="00A52B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lang w:eastAsia="pl-PL"/>
        </w:rPr>
      </w:pPr>
      <w:r w:rsidRPr="00A52B57">
        <w:rPr>
          <w:rFonts w:ascii="Times New Roman" w:eastAsia="Times New Roman" w:hAnsi="Times New Roman" w:cs="Times New Roman"/>
          <w:b/>
          <w:bCs/>
          <w:lang w:eastAsia="pl-PL"/>
        </w:rPr>
        <w:t xml:space="preserve">Konkursy, wycieczki, wyjazdy </w:t>
      </w:r>
      <w:r w:rsidRPr="00A52B57">
        <w:rPr>
          <w:rFonts w:ascii="Times New Roman" w:eastAsia="Times New Roman" w:hAnsi="Times New Roman" w:cs="Times New Roman"/>
          <w:lang w:eastAsia="pl-PL"/>
        </w:rPr>
        <w:t> </w:t>
      </w:r>
    </w:p>
    <w:tbl>
      <w:tblPr>
        <w:tblpPr w:leftFromText="141" w:rightFromText="141" w:vertAnchor="text" w:horzAnchor="margin" w:tblpY="200"/>
        <w:tblW w:w="0" w:type="auto"/>
        <w:tblBorders>
          <w:top w:val="single" w:sz="6" w:space="0" w:color="B52B28"/>
          <w:left w:val="single" w:sz="6" w:space="0" w:color="B52B28"/>
          <w:bottom w:val="single" w:sz="6" w:space="0" w:color="B52B28"/>
          <w:right w:val="single" w:sz="6" w:space="0" w:color="B52B2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9"/>
        <w:gridCol w:w="21"/>
        <w:gridCol w:w="4945"/>
        <w:gridCol w:w="2667"/>
      </w:tblGrid>
      <w:tr w:rsidR="00A52B57" w:rsidRPr="00A52B57" w:rsidTr="0013122F"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Data</w:t>
            </w:r>
          </w:p>
          <w:p w:rsidR="00A52B57" w:rsidRPr="00A52B57" w:rsidRDefault="00A52B57" w:rsidP="00A52B57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Terminy do ustalenia</w:t>
            </w:r>
          </w:p>
        </w:tc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</w:tcPr>
          <w:p w:rsidR="00A52B57" w:rsidRPr="00A52B57" w:rsidRDefault="00A52B57" w:rsidP="00A52B57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Nazwa konkursu</w:t>
            </w:r>
          </w:p>
        </w:tc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52B57" w:rsidRPr="00A52B57" w:rsidRDefault="00A52B57" w:rsidP="00A52B57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Odpowiedzialny</w:t>
            </w:r>
          </w:p>
        </w:tc>
      </w:tr>
      <w:tr w:rsidR="00A52B57" w:rsidRPr="00A52B57" w:rsidTr="0013122F">
        <w:trPr>
          <w:trHeight w:val="3596"/>
        </w:trPr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Konkursy  przedmiotowe</w:t>
            </w:r>
          </w:p>
          <w:p w:rsidR="00A52B57" w:rsidRPr="00A52B57" w:rsidRDefault="00A52B57" w:rsidP="0017208D">
            <w:pPr>
              <w:numPr>
                <w:ilvl w:val="0"/>
                <w:numId w:val="1"/>
              </w:numPr>
              <w:spacing w:after="150" w:line="360" w:lineRule="auto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Matematyczne</w:t>
            </w:r>
          </w:p>
          <w:p w:rsidR="00A52B57" w:rsidRPr="00A52B57" w:rsidRDefault="00A52B57" w:rsidP="0017208D">
            <w:pPr>
              <w:numPr>
                <w:ilvl w:val="0"/>
                <w:numId w:val="1"/>
              </w:numPr>
              <w:spacing w:after="150" w:line="360" w:lineRule="auto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Polonistyczne- Recytatorskie, Literacko-poetyckie</w:t>
            </w:r>
          </w:p>
          <w:p w:rsidR="00A52B57" w:rsidRPr="00A52B57" w:rsidRDefault="00A52B57" w:rsidP="0017208D">
            <w:pPr>
              <w:numPr>
                <w:ilvl w:val="0"/>
                <w:numId w:val="1"/>
              </w:numPr>
              <w:spacing w:after="15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Przyrodnicze</w:t>
            </w:r>
          </w:p>
          <w:p w:rsidR="00A52B57" w:rsidRPr="00A52B57" w:rsidRDefault="00A52B57" w:rsidP="0017208D">
            <w:pPr>
              <w:numPr>
                <w:ilvl w:val="0"/>
                <w:numId w:val="1"/>
              </w:numPr>
              <w:spacing w:after="150" w:line="360" w:lineRule="auto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Historyczne</w:t>
            </w:r>
          </w:p>
          <w:p w:rsidR="00A52B57" w:rsidRPr="00A52B57" w:rsidRDefault="00A52B57" w:rsidP="0017208D">
            <w:pPr>
              <w:numPr>
                <w:ilvl w:val="0"/>
                <w:numId w:val="1"/>
              </w:numPr>
              <w:spacing w:after="150" w:line="360" w:lineRule="auto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Plastyczno-techniczne</w:t>
            </w:r>
          </w:p>
          <w:p w:rsidR="00A52B57" w:rsidRPr="00A52B57" w:rsidRDefault="00A52B57" w:rsidP="0017208D">
            <w:pPr>
              <w:numPr>
                <w:ilvl w:val="0"/>
                <w:numId w:val="1"/>
              </w:numPr>
              <w:spacing w:after="150" w:line="360" w:lineRule="auto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artystyczne</w:t>
            </w:r>
          </w:p>
          <w:p w:rsidR="00A52B57" w:rsidRPr="00A52B57" w:rsidRDefault="00A52B57" w:rsidP="0017208D">
            <w:pPr>
              <w:numPr>
                <w:ilvl w:val="0"/>
                <w:numId w:val="1"/>
              </w:numPr>
              <w:spacing w:after="150" w:line="360" w:lineRule="auto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 xml:space="preserve">Zawody sportowe </w:t>
            </w:r>
          </w:p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Konkursy biblioteczno- czytelnicze</w:t>
            </w:r>
          </w:p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Turniej wiedzy o ruchu drogowym</w:t>
            </w:r>
          </w:p>
        </w:tc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Nauczyciele poszczególnych przedmiotów</w:t>
            </w:r>
          </w:p>
        </w:tc>
      </w:tr>
      <w:tr w:rsidR="00A52B57" w:rsidRPr="00A52B57" w:rsidTr="0013122F"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Zgodnie z potrzebami</w:t>
            </w:r>
          </w:p>
        </w:tc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Wycieczki przedmiotowe, turystyczno- krajoznawcze, wyjazdy do kina ,teatru, na basen.</w:t>
            </w:r>
          </w:p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Wyjazdy do instytucji zgodnie z działalnością profilaktyczno-wychowawczą szkoły</w:t>
            </w:r>
          </w:p>
        </w:tc>
        <w:tc>
          <w:tcPr>
            <w:tcW w:w="0" w:type="auto"/>
            <w:tcBorders>
              <w:top w:val="single" w:sz="6" w:space="0" w:color="B52B28"/>
              <w:left w:val="single" w:sz="6" w:space="0" w:color="B52B28"/>
              <w:bottom w:val="single" w:sz="6" w:space="0" w:color="B52B28"/>
              <w:right w:val="single" w:sz="6" w:space="0" w:color="B52B28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A52B57" w:rsidRPr="00A52B57" w:rsidRDefault="00A52B57" w:rsidP="00A52B57">
            <w:pPr>
              <w:spacing w:after="150"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52B57">
              <w:rPr>
                <w:rFonts w:ascii="Times New Roman" w:eastAsia="Times New Roman" w:hAnsi="Times New Roman" w:cs="Times New Roman"/>
                <w:lang w:eastAsia="pl-PL"/>
              </w:rPr>
              <w:t>Nauczyciele poszczególnych przedmiotów</w:t>
            </w:r>
          </w:p>
        </w:tc>
      </w:tr>
    </w:tbl>
    <w:p w:rsidR="00A52B57" w:rsidRPr="00A52B57" w:rsidRDefault="00A52B57" w:rsidP="00A52B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lang w:eastAsia="pl-PL"/>
        </w:rPr>
      </w:pPr>
    </w:p>
    <w:p w:rsidR="00A52B57" w:rsidRPr="00A52B57" w:rsidRDefault="00A52B57" w:rsidP="00A52B57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A52B57">
        <w:rPr>
          <w:rFonts w:ascii="Times New Roman" w:eastAsia="Times New Roman" w:hAnsi="Times New Roman" w:cs="Times New Roman"/>
          <w:lang w:eastAsia="pl-PL"/>
        </w:rPr>
        <w:t> </w:t>
      </w:r>
    </w:p>
    <w:p w:rsidR="00A52B57" w:rsidRPr="00A52B57" w:rsidRDefault="00A52B57" w:rsidP="00A52B57">
      <w:pPr>
        <w:spacing w:after="200" w:line="360" w:lineRule="auto"/>
        <w:rPr>
          <w:rFonts w:ascii="Times New Roman" w:hAnsi="Times New Roman" w:cs="Times New Roman"/>
        </w:rPr>
      </w:pPr>
    </w:p>
    <w:p w:rsidR="00A52B57" w:rsidRPr="00A52B57" w:rsidRDefault="00A52B57" w:rsidP="00A52B57">
      <w:pPr>
        <w:spacing w:after="200" w:line="360" w:lineRule="auto"/>
        <w:rPr>
          <w:rFonts w:ascii="Times New Roman" w:hAnsi="Times New Roman" w:cs="Times New Roman"/>
        </w:rPr>
      </w:pPr>
    </w:p>
    <w:p w:rsidR="00A52B57" w:rsidRPr="00A52B57" w:rsidRDefault="00A52B57" w:rsidP="00A52B57">
      <w:pPr>
        <w:spacing w:after="200" w:line="360" w:lineRule="auto"/>
        <w:rPr>
          <w:rFonts w:ascii="Times New Roman" w:hAnsi="Times New Roman" w:cs="Times New Roman"/>
        </w:rPr>
      </w:pPr>
    </w:p>
    <w:p w:rsidR="00A52B57" w:rsidRPr="00A52B57" w:rsidRDefault="00A52B57" w:rsidP="00A52B57">
      <w:pPr>
        <w:spacing w:after="200" w:line="276" w:lineRule="auto"/>
        <w:rPr>
          <w:rFonts w:ascii="Times New Roman" w:hAnsi="Times New Roman" w:cs="Times New Roman"/>
        </w:rPr>
      </w:pPr>
    </w:p>
    <w:p w:rsidR="00A52B57" w:rsidRPr="00A52B57" w:rsidRDefault="00A52B57" w:rsidP="00A52B57">
      <w:pPr>
        <w:rPr>
          <w:rFonts w:ascii="Times New Roman" w:hAnsi="Times New Roman" w:cs="Times New Roman"/>
        </w:rPr>
      </w:pPr>
    </w:p>
    <w:p w:rsidR="00C07D74" w:rsidRPr="007910AB" w:rsidRDefault="00C07D74" w:rsidP="007910AB"/>
    <w:sectPr w:rsidR="00C07D74" w:rsidRPr="007910AB" w:rsidSect="008C2EA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18C" w:rsidRDefault="00B9718C" w:rsidP="00DE4A49">
      <w:pPr>
        <w:spacing w:after="0" w:line="240" w:lineRule="auto"/>
      </w:pPr>
      <w:r>
        <w:separator/>
      </w:r>
    </w:p>
  </w:endnote>
  <w:endnote w:type="continuationSeparator" w:id="0">
    <w:p w:rsidR="00B9718C" w:rsidRDefault="00B9718C" w:rsidP="00DE4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4041654"/>
      <w:docPartObj>
        <w:docPartGallery w:val="Page Numbers (Bottom of Page)"/>
        <w:docPartUnique/>
      </w:docPartObj>
    </w:sdtPr>
    <w:sdtEndPr/>
    <w:sdtContent>
      <w:p w:rsidR="004D60DA" w:rsidRDefault="004D60D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17A7">
          <w:rPr>
            <w:noProof/>
          </w:rPr>
          <w:t>2</w:t>
        </w:r>
        <w:r>
          <w:fldChar w:fldCharType="end"/>
        </w:r>
      </w:p>
    </w:sdtContent>
  </w:sdt>
  <w:p w:rsidR="009A2B0D" w:rsidRDefault="009A2B0D" w:rsidP="0013122F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18C" w:rsidRDefault="00B9718C" w:rsidP="00DE4A49">
      <w:pPr>
        <w:spacing w:after="0" w:line="240" w:lineRule="auto"/>
      </w:pPr>
      <w:r>
        <w:separator/>
      </w:r>
    </w:p>
  </w:footnote>
  <w:footnote w:type="continuationSeparator" w:id="0">
    <w:p w:rsidR="00B9718C" w:rsidRDefault="00B9718C" w:rsidP="00DE4A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right"/>
      <w:pPr>
        <w:tabs>
          <w:tab w:val="num" w:pos="-360"/>
        </w:tabs>
        <w:ind w:left="360" w:hanging="360"/>
      </w:pPr>
      <w:rPr>
        <w:bCs w:val="0"/>
        <w:sz w:val="24"/>
      </w:rPr>
    </w:lvl>
  </w:abstractNum>
  <w:abstractNum w:abstractNumId="1">
    <w:nsid w:val="00000004"/>
    <w:multiLevelType w:val="single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</w:abstractNum>
  <w:abstractNum w:abstractNumId="3">
    <w:nsid w:val="036F60C7"/>
    <w:multiLevelType w:val="hybridMultilevel"/>
    <w:tmpl w:val="FDF2F0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70495E"/>
    <w:multiLevelType w:val="hybridMultilevel"/>
    <w:tmpl w:val="ABD45B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E3712F6"/>
    <w:multiLevelType w:val="hybridMultilevel"/>
    <w:tmpl w:val="515C88B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A666488"/>
    <w:multiLevelType w:val="hybridMultilevel"/>
    <w:tmpl w:val="EA1A997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C54782D"/>
    <w:multiLevelType w:val="hybridMultilevel"/>
    <w:tmpl w:val="62642722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C9B2722"/>
    <w:multiLevelType w:val="hybridMultilevel"/>
    <w:tmpl w:val="ECA2AEE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F066E29"/>
    <w:multiLevelType w:val="hybridMultilevel"/>
    <w:tmpl w:val="D3DAF6C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1445BCC"/>
    <w:multiLevelType w:val="hybridMultilevel"/>
    <w:tmpl w:val="E39A4FF6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24852F8"/>
    <w:multiLevelType w:val="hybridMultilevel"/>
    <w:tmpl w:val="9334B8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6F3BCB"/>
    <w:multiLevelType w:val="multilevel"/>
    <w:tmpl w:val="18560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F15A37"/>
    <w:multiLevelType w:val="hybridMultilevel"/>
    <w:tmpl w:val="708E77F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D457A82"/>
    <w:multiLevelType w:val="hybridMultilevel"/>
    <w:tmpl w:val="43B629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34D43CC"/>
    <w:multiLevelType w:val="multilevel"/>
    <w:tmpl w:val="3ABA7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3F16F9F"/>
    <w:multiLevelType w:val="hybridMultilevel"/>
    <w:tmpl w:val="881049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6F16F6"/>
    <w:multiLevelType w:val="hybridMultilevel"/>
    <w:tmpl w:val="473E91C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9844A6E"/>
    <w:multiLevelType w:val="hybridMultilevel"/>
    <w:tmpl w:val="4650F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363488"/>
    <w:multiLevelType w:val="hybridMultilevel"/>
    <w:tmpl w:val="2C284C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8755F4"/>
    <w:multiLevelType w:val="hybridMultilevel"/>
    <w:tmpl w:val="5EF2C6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732A7D"/>
    <w:multiLevelType w:val="hybridMultilevel"/>
    <w:tmpl w:val="9E804462"/>
    <w:lvl w:ilvl="0" w:tplc="78E44C26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55C7529"/>
    <w:multiLevelType w:val="hybridMultilevel"/>
    <w:tmpl w:val="C8308C4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69964A3"/>
    <w:multiLevelType w:val="hybridMultilevel"/>
    <w:tmpl w:val="3DE27F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3815AF"/>
    <w:multiLevelType w:val="hybridMultilevel"/>
    <w:tmpl w:val="415CBDB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F656C02"/>
    <w:multiLevelType w:val="hybridMultilevel"/>
    <w:tmpl w:val="93E2C9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5110289"/>
    <w:multiLevelType w:val="hybridMultilevel"/>
    <w:tmpl w:val="CFFC77D2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68C63FF"/>
    <w:multiLevelType w:val="hybridMultilevel"/>
    <w:tmpl w:val="03F415D6"/>
    <w:lvl w:ilvl="0" w:tplc="0415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8">
    <w:nsid w:val="6A701CE0"/>
    <w:multiLevelType w:val="multilevel"/>
    <w:tmpl w:val="0B12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1D42BC8"/>
    <w:multiLevelType w:val="hybridMultilevel"/>
    <w:tmpl w:val="BE6238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C5012F"/>
    <w:multiLevelType w:val="hybridMultilevel"/>
    <w:tmpl w:val="2E723F9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14"/>
  </w:num>
  <w:num w:numId="4">
    <w:abstractNumId w:val="5"/>
  </w:num>
  <w:num w:numId="5">
    <w:abstractNumId w:val="8"/>
  </w:num>
  <w:num w:numId="6">
    <w:abstractNumId w:val="9"/>
  </w:num>
  <w:num w:numId="7">
    <w:abstractNumId w:val="30"/>
  </w:num>
  <w:num w:numId="8">
    <w:abstractNumId w:val="17"/>
  </w:num>
  <w:num w:numId="9">
    <w:abstractNumId w:val="13"/>
  </w:num>
  <w:num w:numId="10">
    <w:abstractNumId w:val="20"/>
  </w:num>
  <w:num w:numId="11">
    <w:abstractNumId w:val="19"/>
  </w:num>
  <w:num w:numId="12">
    <w:abstractNumId w:val="29"/>
  </w:num>
  <w:num w:numId="13">
    <w:abstractNumId w:val="11"/>
  </w:num>
  <w:num w:numId="14">
    <w:abstractNumId w:val="23"/>
  </w:num>
  <w:num w:numId="15">
    <w:abstractNumId w:val="18"/>
  </w:num>
  <w:num w:numId="16">
    <w:abstractNumId w:val="10"/>
  </w:num>
  <w:num w:numId="17">
    <w:abstractNumId w:val="26"/>
  </w:num>
  <w:num w:numId="18">
    <w:abstractNumId w:val="22"/>
  </w:num>
  <w:num w:numId="19">
    <w:abstractNumId w:val="7"/>
  </w:num>
  <w:num w:numId="20">
    <w:abstractNumId w:val="24"/>
  </w:num>
  <w:num w:numId="21">
    <w:abstractNumId w:val="3"/>
  </w:num>
  <w:num w:numId="22">
    <w:abstractNumId w:val="4"/>
  </w:num>
  <w:num w:numId="23">
    <w:abstractNumId w:val="25"/>
  </w:num>
  <w:num w:numId="24">
    <w:abstractNumId w:val="21"/>
  </w:num>
  <w:num w:numId="25">
    <w:abstractNumId w:val="2"/>
  </w:num>
  <w:num w:numId="26">
    <w:abstractNumId w:val="27"/>
  </w:num>
  <w:num w:numId="27">
    <w:abstractNumId w:val="1"/>
  </w:num>
  <w:num w:numId="28">
    <w:abstractNumId w:val="15"/>
  </w:num>
  <w:num w:numId="29">
    <w:abstractNumId w:val="28"/>
  </w:num>
  <w:num w:numId="30">
    <w:abstractNumId w:val="1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5B8"/>
    <w:rsid w:val="00026882"/>
    <w:rsid w:val="000A460C"/>
    <w:rsid w:val="0013122F"/>
    <w:rsid w:val="00145EEF"/>
    <w:rsid w:val="0017208D"/>
    <w:rsid w:val="0019012F"/>
    <w:rsid w:val="001D2922"/>
    <w:rsid w:val="00201584"/>
    <w:rsid w:val="00327C30"/>
    <w:rsid w:val="00331E47"/>
    <w:rsid w:val="00444E5C"/>
    <w:rsid w:val="00472A16"/>
    <w:rsid w:val="004D60DA"/>
    <w:rsid w:val="004E6B40"/>
    <w:rsid w:val="00603862"/>
    <w:rsid w:val="006213C2"/>
    <w:rsid w:val="006F73A4"/>
    <w:rsid w:val="007014DF"/>
    <w:rsid w:val="007566F3"/>
    <w:rsid w:val="007910AB"/>
    <w:rsid w:val="007D03BA"/>
    <w:rsid w:val="00845DF9"/>
    <w:rsid w:val="00857A74"/>
    <w:rsid w:val="00864C06"/>
    <w:rsid w:val="008C2EAD"/>
    <w:rsid w:val="009A2B0D"/>
    <w:rsid w:val="00A3509B"/>
    <w:rsid w:val="00A52B57"/>
    <w:rsid w:val="00A77ACF"/>
    <w:rsid w:val="00AB3FE0"/>
    <w:rsid w:val="00AE6B1C"/>
    <w:rsid w:val="00AF74A5"/>
    <w:rsid w:val="00B713A9"/>
    <w:rsid w:val="00B945B8"/>
    <w:rsid w:val="00B9718C"/>
    <w:rsid w:val="00C07D74"/>
    <w:rsid w:val="00C936D6"/>
    <w:rsid w:val="00D514C0"/>
    <w:rsid w:val="00D917A7"/>
    <w:rsid w:val="00DE4A49"/>
    <w:rsid w:val="00E01C86"/>
    <w:rsid w:val="00F749E8"/>
    <w:rsid w:val="00FE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36D6"/>
    <w:pPr>
      <w:spacing w:line="254" w:lineRule="auto"/>
    </w:pPr>
  </w:style>
  <w:style w:type="paragraph" w:styleId="Nagwek1">
    <w:name w:val="heading 1"/>
    <w:basedOn w:val="Normalny"/>
    <w:next w:val="Normalny"/>
    <w:link w:val="Nagwek1Znak"/>
    <w:qFormat/>
    <w:rsid w:val="00A52B57"/>
    <w:pPr>
      <w:keepNext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unhideWhenUsed/>
    <w:qFormat/>
    <w:rsid w:val="00145EEF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A52B57"/>
    <w:pPr>
      <w:keepNext/>
      <w:tabs>
        <w:tab w:val="num" w:pos="0"/>
      </w:tabs>
      <w:suppressAutoHyphens/>
      <w:spacing w:after="0" w:line="240" w:lineRule="auto"/>
      <w:ind w:left="720" w:hanging="720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DE4A49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DE4A49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DE4A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4A49"/>
  </w:style>
  <w:style w:type="table" w:styleId="Tabela-Siatka">
    <w:name w:val="Table Grid"/>
    <w:basedOn w:val="Standardowy"/>
    <w:uiPriority w:val="39"/>
    <w:rsid w:val="00145E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Znak">
    <w:name w:val="Nagłówek 2 Znak"/>
    <w:basedOn w:val="Domylnaczcionkaakapitu"/>
    <w:link w:val="Nagwek2"/>
    <w:rsid w:val="00145EE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5E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5EE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7014DF"/>
    <w:pPr>
      <w:spacing w:after="200" w:line="276" w:lineRule="auto"/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52B57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A52B57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A52B57"/>
  </w:style>
  <w:style w:type="numbering" w:customStyle="1" w:styleId="Bezlisty11">
    <w:name w:val="Bez listy11"/>
    <w:next w:val="Bezlisty"/>
    <w:uiPriority w:val="99"/>
    <w:semiHidden/>
    <w:unhideWhenUsed/>
    <w:rsid w:val="00A52B57"/>
  </w:style>
  <w:style w:type="character" w:customStyle="1" w:styleId="WW8Num1z0">
    <w:name w:val="WW8Num1z0"/>
    <w:rsid w:val="00A52B57"/>
    <w:rPr>
      <w:rFonts w:hint="default"/>
    </w:rPr>
  </w:style>
  <w:style w:type="character" w:customStyle="1" w:styleId="WW8Num1z1">
    <w:name w:val="WW8Num1z1"/>
    <w:rsid w:val="00A52B57"/>
  </w:style>
  <w:style w:type="character" w:customStyle="1" w:styleId="WW8Num1z2">
    <w:name w:val="WW8Num1z2"/>
    <w:rsid w:val="00A52B57"/>
  </w:style>
  <w:style w:type="character" w:customStyle="1" w:styleId="WW8Num1z3">
    <w:name w:val="WW8Num1z3"/>
    <w:rsid w:val="00A52B57"/>
  </w:style>
  <w:style w:type="character" w:customStyle="1" w:styleId="WW8Num1z4">
    <w:name w:val="WW8Num1z4"/>
    <w:rsid w:val="00A52B57"/>
  </w:style>
  <w:style w:type="character" w:customStyle="1" w:styleId="WW8Num1z5">
    <w:name w:val="WW8Num1z5"/>
    <w:rsid w:val="00A52B57"/>
  </w:style>
  <w:style w:type="character" w:customStyle="1" w:styleId="WW8Num1z6">
    <w:name w:val="WW8Num1z6"/>
    <w:rsid w:val="00A52B57"/>
  </w:style>
  <w:style w:type="character" w:customStyle="1" w:styleId="WW8Num1z7">
    <w:name w:val="WW8Num1z7"/>
    <w:rsid w:val="00A52B57"/>
  </w:style>
  <w:style w:type="character" w:customStyle="1" w:styleId="WW8Num1z8">
    <w:name w:val="WW8Num1z8"/>
    <w:rsid w:val="00A52B57"/>
  </w:style>
  <w:style w:type="character" w:customStyle="1" w:styleId="WW8Num2z0">
    <w:name w:val="WW8Num2z0"/>
    <w:rsid w:val="00A52B57"/>
    <w:rPr>
      <w:rFonts w:hint="default"/>
    </w:rPr>
  </w:style>
  <w:style w:type="character" w:customStyle="1" w:styleId="WW8Num2z1">
    <w:name w:val="WW8Num2z1"/>
    <w:rsid w:val="00A52B57"/>
  </w:style>
  <w:style w:type="character" w:customStyle="1" w:styleId="WW8Num2z2">
    <w:name w:val="WW8Num2z2"/>
    <w:rsid w:val="00A52B57"/>
  </w:style>
  <w:style w:type="character" w:customStyle="1" w:styleId="WW8Num2z3">
    <w:name w:val="WW8Num2z3"/>
    <w:rsid w:val="00A52B57"/>
  </w:style>
  <w:style w:type="character" w:customStyle="1" w:styleId="WW8Num2z4">
    <w:name w:val="WW8Num2z4"/>
    <w:rsid w:val="00A52B57"/>
  </w:style>
  <w:style w:type="character" w:customStyle="1" w:styleId="WW8Num2z5">
    <w:name w:val="WW8Num2z5"/>
    <w:rsid w:val="00A52B57"/>
  </w:style>
  <w:style w:type="character" w:customStyle="1" w:styleId="WW8Num2z6">
    <w:name w:val="WW8Num2z6"/>
    <w:rsid w:val="00A52B57"/>
  </w:style>
  <w:style w:type="character" w:customStyle="1" w:styleId="WW8Num2z7">
    <w:name w:val="WW8Num2z7"/>
    <w:rsid w:val="00A52B57"/>
  </w:style>
  <w:style w:type="character" w:customStyle="1" w:styleId="WW8Num2z8">
    <w:name w:val="WW8Num2z8"/>
    <w:rsid w:val="00A52B57"/>
  </w:style>
  <w:style w:type="character" w:customStyle="1" w:styleId="WW8Num3z0">
    <w:name w:val="WW8Num3z0"/>
    <w:rsid w:val="00A52B57"/>
    <w:rPr>
      <w:rFonts w:hint="default"/>
    </w:rPr>
  </w:style>
  <w:style w:type="character" w:customStyle="1" w:styleId="WW8Num3z1">
    <w:name w:val="WW8Num3z1"/>
    <w:rsid w:val="00A52B57"/>
  </w:style>
  <w:style w:type="character" w:customStyle="1" w:styleId="WW8Num3z2">
    <w:name w:val="WW8Num3z2"/>
    <w:rsid w:val="00A52B57"/>
  </w:style>
  <w:style w:type="character" w:customStyle="1" w:styleId="WW8Num3z3">
    <w:name w:val="WW8Num3z3"/>
    <w:rsid w:val="00A52B57"/>
  </w:style>
  <w:style w:type="character" w:customStyle="1" w:styleId="WW8Num3z4">
    <w:name w:val="WW8Num3z4"/>
    <w:rsid w:val="00A52B57"/>
  </w:style>
  <w:style w:type="character" w:customStyle="1" w:styleId="WW8Num3z5">
    <w:name w:val="WW8Num3z5"/>
    <w:rsid w:val="00A52B57"/>
  </w:style>
  <w:style w:type="character" w:customStyle="1" w:styleId="WW8Num3z6">
    <w:name w:val="WW8Num3z6"/>
    <w:rsid w:val="00A52B57"/>
  </w:style>
  <w:style w:type="character" w:customStyle="1" w:styleId="WW8Num3z7">
    <w:name w:val="WW8Num3z7"/>
    <w:rsid w:val="00A52B57"/>
  </w:style>
  <w:style w:type="character" w:customStyle="1" w:styleId="WW8Num3z8">
    <w:name w:val="WW8Num3z8"/>
    <w:rsid w:val="00A52B57"/>
  </w:style>
  <w:style w:type="character" w:customStyle="1" w:styleId="Domylnaczcionkaakapitu1">
    <w:name w:val="Domyślna czcionka akapitu1"/>
    <w:rsid w:val="00A52B57"/>
  </w:style>
  <w:style w:type="character" w:styleId="Hipercze">
    <w:name w:val="Hyperlink"/>
    <w:uiPriority w:val="99"/>
    <w:rsid w:val="00A52B57"/>
    <w:rPr>
      <w:color w:val="0000FF"/>
      <w:u w:val="single"/>
    </w:rPr>
  </w:style>
  <w:style w:type="paragraph" w:customStyle="1" w:styleId="Nagwek10">
    <w:name w:val="Nagłówek1"/>
    <w:basedOn w:val="Normalny"/>
    <w:next w:val="Tekstpodstawowy"/>
    <w:rsid w:val="00A52B57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rsid w:val="00A52B5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A52B57"/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styleId="Lista">
    <w:name w:val="List"/>
    <w:basedOn w:val="Tekstpodstawowy"/>
    <w:rsid w:val="00A52B57"/>
    <w:rPr>
      <w:rFonts w:cs="Mangal"/>
    </w:rPr>
  </w:style>
  <w:style w:type="paragraph" w:customStyle="1" w:styleId="Podpis1">
    <w:name w:val="Podpis1"/>
    <w:basedOn w:val="Normalny"/>
    <w:rsid w:val="00A52B5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A52B57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styleId="Tytu">
    <w:name w:val="Title"/>
    <w:basedOn w:val="Normalny"/>
    <w:next w:val="Podtytu"/>
    <w:link w:val="TytuZnak"/>
    <w:qFormat/>
    <w:rsid w:val="00A52B5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character" w:customStyle="1" w:styleId="TytuZnak">
    <w:name w:val="Tytuł Znak"/>
    <w:basedOn w:val="Domylnaczcionkaakapitu"/>
    <w:link w:val="Tytu"/>
    <w:rsid w:val="00A52B57"/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paragraph" w:styleId="Podtytu">
    <w:name w:val="Subtitle"/>
    <w:basedOn w:val="Nagwek10"/>
    <w:next w:val="Tekstpodstawowy"/>
    <w:link w:val="PodtytuZnak"/>
    <w:qFormat/>
    <w:rsid w:val="00A52B57"/>
    <w:pPr>
      <w:jc w:val="center"/>
    </w:pPr>
    <w:rPr>
      <w:i/>
      <w:iCs/>
    </w:rPr>
  </w:style>
  <w:style w:type="character" w:customStyle="1" w:styleId="PodtytuZnak">
    <w:name w:val="Podtytuł Znak"/>
    <w:basedOn w:val="Domylnaczcionkaakapitu"/>
    <w:link w:val="Podtytu"/>
    <w:rsid w:val="00A52B57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customStyle="1" w:styleId="Zawartotabeli">
    <w:name w:val="Zawartość tabeli"/>
    <w:basedOn w:val="Normalny"/>
    <w:rsid w:val="00A52B5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gwektabeli">
    <w:name w:val="Nagłówek tabeli"/>
    <w:basedOn w:val="Zawartotabeli"/>
    <w:rsid w:val="00A52B57"/>
    <w:pPr>
      <w:jc w:val="center"/>
    </w:pPr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A52B5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basedOn w:val="Domylnaczcionkaakapitu"/>
    <w:uiPriority w:val="22"/>
    <w:qFormat/>
    <w:rsid w:val="00A52B57"/>
    <w:rPr>
      <w:b/>
      <w:bCs/>
    </w:rPr>
  </w:style>
  <w:style w:type="paragraph" w:customStyle="1" w:styleId="Normalny1">
    <w:name w:val="Normalny1"/>
    <w:rsid w:val="00A52B57"/>
    <w:pPr>
      <w:suppressAutoHyphens/>
      <w:spacing w:after="0" w:line="100" w:lineRule="atLeast"/>
    </w:pPr>
    <w:rPr>
      <w:rFonts w:ascii="Liberation Serif" w:eastAsia="NSimSun" w:hAnsi="Liberation Serif" w:cs="Arial"/>
      <w:kern w:val="2"/>
      <w:sz w:val="24"/>
      <w:szCs w:val="24"/>
      <w:lang w:eastAsia="hi-IN" w:bidi="hi-IN"/>
    </w:rPr>
  </w:style>
  <w:style w:type="paragraph" w:customStyle="1" w:styleId="Default">
    <w:name w:val="Default"/>
    <w:rsid w:val="00A52B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A52B57"/>
  </w:style>
  <w:style w:type="table" w:customStyle="1" w:styleId="Jasnecieniowanie1">
    <w:name w:val="Jasne cieniowanie1"/>
    <w:basedOn w:val="Standardowy"/>
    <w:uiPriority w:val="60"/>
    <w:rsid w:val="00A52B5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menfont">
    <w:name w:val="men font"/>
    <w:basedOn w:val="Normalny"/>
    <w:rsid w:val="00A52B57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A52B57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A52B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36D6"/>
    <w:pPr>
      <w:spacing w:line="254" w:lineRule="auto"/>
    </w:pPr>
  </w:style>
  <w:style w:type="paragraph" w:styleId="Nagwek1">
    <w:name w:val="heading 1"/>
    <w:basedOn w:val="Normalny"/>
    <w:next w:val="Normalny"/>
    <w:link w:val="Nagwek1Znak"/>
    <w:qFormat/>
    <w:rsid w:val="00A52B57"/>
    <w:pPr>
      <w:keepNext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unhideWhenUsed/>
    <w:qFormat/>
    <w:rsid w:val="00145EEF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A52B57"/>
    <w:pPr>
      <w:keepNext/>
      <w:tabs>
        <w:tab w:val="num" w:pos="0"/>
      </w:tabs>
      <w:suppressAutoHyphens/>
      <w:spacing w:after="0" w:line="240" w:lineRule="auto"/>
      <w:ind w:left="720" w:hanging="720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DE4A49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DE4A49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DE4A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4A49"/>
  </w:style>
  <w:style w:type="table" w:styleId="Tabela-Siatka">
    <w:name w:val="Table Grid"/>
    <w:basedOn w:val="Standardowy"/>
    <w:uiPriority w:val="39"/>
    <w:rsid w:val="00145E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Znak">
    <w:name w:val="Nagłówek 2 Znak"/>
    <w:basedOn w:val="Domylnaczcionkaakapitu"/>
    <w:link w:val="Nagwek2"/>
    <w:rsid w:val="00145EE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5E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5EE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7014DF"/>
    <w:pPr>
      <w:spacing w:after="200" w:line="276" w:lineRule="auto"/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52B57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A52B57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A52B57"/>
  </w:style>
  <w:style w:type="numbering" w:customStyle="1" w:styleId="Bezlisty11">
    <w:name w:val="Bez listy11"/>
    <w:next w:val="Bezlisty"/>
    <w:uiPriority w:val="99"/>
    <w:semiHidden/>
    <w:unhideWhenUsed/>
    <w:rsid w:val="00A52B57"/>
  </w:style>
  <w:style w:type="character" w:customStyle="1" w:styleId="WW8Num1z0">
    <w:name w:val="WW8Num1z0"/>
    <w:rsid w:val="00A52B57"/>
    <w:rPr>
      <w:rFonts w:hint="default"/>
    </w:rPr>
  </w:style>
  <w:style w:type="character" w:customStyle="1" w:styleId="WW8Num1z1">
    <w:name w:val="WW8Num1z1"/>
    <w:rsid w:val="00A52B57"/>
  </w:style>
  <w:style w:type="character" w:customStyle="1" w:styleId="WW8Num1z2">
    <w:name w:val="WW8Num1z2"/>
    <w:rsid w:val="00A52B57"/>
  </w:style>
  <w:style w:type="character" w:customStyle="1" w:styleId="WW8Num1z3">
    <w:name w:val="WW8Num1z3"/>
    <w:rsid w:val="00A52B57"/>
  </w:style>
  <w:style w:type="character" w:customStyle="1" w:styleId="WW8Num1z4">
    <w:name w:val="WW8Num1z4"/>
    <w:rsid w:val="00A52B57"/>
  </w:style>
  <w:style w:type="character" w:customStyle="1" w:styleId="WW8Num1z5">
    <w:name w:val="WW8Num1z5"/>
    <w:rsid w:val="00A52B57"/>
  </w:style>
  <w:style w:type="character" w:customStyle="1" w:styleId="WW8Num1z6">
    <w:name w:val="WW8Num1z6"/>
    <w:rsid w:val="00A52B57"/>
  </w:style>
  <w:style w:type="character" w:customStyle="1" w:styleId="WW8Num1z7">
    <w:name w:val="WW8Num1z7"/>
    <w:rsid w:val="00A52B57"/>
  </w:style>
  <w:style w:type="character" w:customStyle="1" w:styleId="WW8Num1z8">
    <w:name w:val="WW8Num1z8"/>
    <w:rsid w:val="00A52B57"/>
  </w:style>
  <w:style w:type="character" w:customStyle="1" w:styleId="WW8Num2z0">
    <w:name w:val="WW8Num2z0"/>
    <w:rsid w:val="00A52B57"/>
    <w:rPr>
      <w:rFonts w:hint="default"/>
    </w:rPr>
  </w:style>
  <w:style w:type="character" w:customStyle="1" w:styleId="WW8Num2z1">
    <w:name w:val="WW8Num2z1"/>
    <w:rsid w:val="00A52B57"/>
  </w:style>
  <w:style w:type="character" w:customStyle="1" w:styleId="WW8Num2z2">
    <w:name w:val="WW8Num2z2"/>
    <w:rsid w:val="00A52B57"/>
  </w:style>
  <w:style w:type="character" w:customStyle="1" w:styleId="WW8Num2z3">
    <w:name w:val="WW8Num2z3"/>
    <w:rsid w:val="00A52B57"/>
  </w:style>
  <w:style w:type="character" w:customStyle="1" w:styleId="WW8Num2z4">
    <w:name w:val="WW8Num2z4"/>
    <w:rsid w:val="00A52B57"/>
  </w:style>
  <w:style w:type="character" w:customStyle="1" w:styleId="WW8Num2z5">
    <w:name w:val="WW8Num2z5"/>
    <w:rsid w:val="00A52B57"/>
  </w:style>
  <w:style w:type="character" w:customStyle="1" w:styleId="WW8Num2z6">
    <w:name w:val="WW8Num2z6"/>
    <w:rsid w:val="00A52B57"/>
  </w:style>
  <w:style w:type="character" w:customStyle="1" w:styleId="WW8Num2z7">
    <w:name w:val="WW8Num2z7"/>
    <w:rsid w:val="00A52B57"/>
  </w:style>
  <w:style w:type="character" w:customStyle="1" w:styleId="WW8Num2z8">
    <w:name w:val="WW8Num2z8"/>
    <w:rsid w:val="00A52B57"/>
  </w:style>
  <w:style w:type="character" w:customStyle="1" w:styleId="WW8Num3z0">
    <w:name w:val="WW8Num3z0"/>
    <w:rsid w:val="00A52B57"/>
    <w:rPr>
      <w:rFonts w:hint="default"/>
    </w:rPr>
  </w:style>
  <w:style w:type="character" w:customStyle="1" w:styleId="WW8Num3z1">
    <w:name w:val="WW8Num3z1"/>
    <w:rsid w:val="00A52B57"/>
  </w:style>
  <w:style w:type="character" w:customStyle="1" w:styleId="WW8Num3z2">
    <w:name w:val="WW8Num3z2"/>
    <w:rsid w:val="00A52B57"/>
  </w:style>
  <w:style w:type="character" w:customStyle="1" w:styleId="WW8Num3z3">
    <w:name w:val="WW8Num3z3"/>
    <w:rsid w:val="00A52B57"/>
  </w:style>
  <w:style w:type="character" w:customStyle="1" w:styleId="WW8Num3z4">
    <w:name w:val="WW8Num3z4"/>
    <w:rsid w:val="00A52B57"/>
  </w:style>
  <w:style w:type="character" w:customStyle="1" w:styleId="WW8Num3z5">
    <w:name w:val="WW8Num3z5"/>
    <w:rsid w:val="00A52B57"/>
  </w:style>
  <w:style w:type="character" w:customStyle="1" w:styleId="WW8Num3z6">
    <w:name w:val="WW8Num3z6"/>
    <w:rsid w:val="00A52B57"/>
  </w:style>
  <w:style w:type="character" w:customStyle="1" w:styleId="WW8Num3z7">
    <w:name w:val="WW8Num3z7"/>
    <w:rsid w:val="00A52B57"/>
  </w:style>
  <w:style w:type="character" w:customStyle="1" w:styleId="WW8Num3z8">
    <w:name w:val="WW8Num3z8"/>
    <w:rsid w:val="00A52B57"/>
  </w:style>
  <w:style w:type="character" w:customStyle="1" w:styleId="Domylnaczcionkaakapitu1">
    <w:name w:val="Domyślna czcionka akapitu1"/>
    <w:rsid w:val="00A52B57"/>
  </w:style>
  <w:style w:type="character" w:styleId="Hipercze">
    <w:name w:val="Hyperlink"/>
    <w:uiPriority w:val="99"/>
    <w:rsid w:val="00A52B57"/>
    <w:rPr>
      <w:color w:val="0000FF"/>
      <w:u w:val="single"/>
    </w:rPr>
  </w:style>
  <w:style w:type="paragraph" w:customStyle="1" w:styleId="Nagwek10">
    <w:name w:val="Nagłówek1"/>
    <w:basedOn w:val="Normalny"/>
    <w:next w:val="Tekstpodstawowy"/>
    <w:rsid w:val="00A52B57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rsid w:val="00A52B5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A52B57"/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styleId="Lista">
    <w:name w:val="List"/>
    <w:basedOn w:val="Tekstpodstawowy"/>
    <w:rsid w:val="00A52B57"/>
    <w:rPr>
      <w:rFonts w:cs="Mangal"/>
    </w:rPr>
  </w:style>
  <w:style w:type="paragraph" w:customStyle="1" w:styleId="Podpis1">
    <w:name w:val="Podpis1"/>
    <w:basedOn w:val="Normalny"/>
    <w:rsid w:val="00A52B5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A52B57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styleId="Tytu">
    <w:name w:val="Title"/>
    <w:basedOn w:val="Normalny"/>
    <w:next w:val="Podtytu"/>
    <w:link w:val="TytuZnak"/>
    <w:qFormat/>
    <w:rsid w:val="00A52B5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character" w:customStyle="1" w:styleId="TytuZnak">
    <w:name w:val="Tytuł Znak"/>
    <w:basedOn w:val="Domylnaczcionkaakapitu"/>
    <w:link w:val="Tytu"/>
    <w:rsid w:val="00A52B57"/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paragraph" w:styleId="Podtytu">
    <w:name w:val="Subtitle"/>
    <w:basedOn w:val="Nagwek10"/>
    <w:next w:val="Tekstpodstawowy"/>
    <w:link w:val="PodtytuZnak"/>
    <w:qFormat/>
    <w:rsid w:val="00A52B57"/>
    <w:pPr>
      <w:jc w:val="center"/>
    </w:pPr>
    <w:rPr>
      <w:i/>
      <w:iCs/>
    </w:rPr>
  </w:style>
  <w:style w:type="character" w:customStyle="1" w:styleId="PodtytuZnak">
    <w:name w:val="Podtytuł Znak"/>
    <w:basedOn w:val="Domylnaczcionkaakapitu"/>
    <w:link w:val="Podtytu"/>
    <w:rsid w:val="00A52B57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customStyle="1" w:styleId="Zawartotabeli">
    <w:name w:val="Zawartość tabeli"/>
    <w:basedOn w:val="Normalny"/>
    <w:rsid w:val="00A52B5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gwektabeli">
    <w:name w:val="Nagłówek tabeli"/>
    <w:basedOn w:val="Zawartotabeli"/>
    <w:rsid w:val="00A52B57"/>
    <w:pPr>
      <w:jc w:val="center"/>
    </w:pPr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A52B5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basedOn w:val="Domylnaczcionkaakapitu"/>
    <w:uiPriority w:val="22"/>
    <w:qFormat/>
    <w:rsid w:val="00A52B57"/>
    <w:rPr>
      <w:b/>
      <w:bCs/>
    </w:rPr>
  </w:style>
  <w:style w:type="paragraph" w:customStyle="1" w:styleId="Normalny1">
    <w:name w:val="Normalny1"/>
    <w:rsid w:val="00A52B57"/>
    <w:pPr>
      <w:suppressAutoHyphens/>
      <w:spacing w:after="0" w:line="100" w:lineRule="atLeast"/>
    </w:pPr>
    <w:rPr>
      <w:rFonts w:ascii="Liberation Serif" w:eastAsia="NSimSun" w:hAnsi="Liberation Serif" w:cs="Arial"/>
      <w:kern w:val="2"/>
      <w:sz w:val="24"/>
      <w:szCs w:val="24"/>
      <w:lang w:eastAsia="hi-IN" w:bidi="hi-IN"/>
    </w:rPr>
  </w:style>
  <w:style w:type="paragraph" w:customStyle="1" w:styleId="Default">
    <w:name w:val="Default"/>
    <w:rsid w:val="00A52B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A52B57"/>
  </w:style>
  <w:style w:type="table" w:customStyle="1" w:styleId="Jasnecieniowanie1">
    <w:name w:val="Jasne cieniowanie1"/>
    <w:basedOn w:val="Standardowy"/>
    <w:uiPriority w:val="60"/>
    <w:rsid w:val="00A52B5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menfont">
    <w:name w:val="men font"/>
    <w:basedOn w:val="Normalny"/>
    <w:rsid w:val="00A52B57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A52B57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A52B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8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8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23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16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0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7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19</Pages>
  <Words>3313</Words>
  <Characters>19884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Jażdżewska</dc:creator>
  <cp:lastModifiedBy>Dyrektor</cp:lastModifiedBy>
  <cp:revision>5</cp:revision>
  <cp:lastPrinted>2026-09-16T09:38:00Z</cp:lastPrinted>
  <dcterms:created xsi:type="dcterms:W3CDTF">2026-09-16T09:30:00Z</dcterms:created>
  <dcterms:modified xsi:type="dcterms:W3CDTF">2026-09-29T09:39:00Z</dcterms:modified>
</cp:coreProperties>
</file>